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D06DB" w:rsidRPr="008270DC" w:rsidRDefault="00462080">
      <w:pPr>
        <w:pStyle w:val="a3"/>
        <w:kinsoku w:val="0"/>
        <w:overflowPunct w:val="0"/>
        <w:rPr>
          <w:rFonts w:ascii="Times New Roman" w:eastAsia="宋体" w:hAnsi="Times New Roman" w:cs="Times New Roman"/>
          <w:sz w:val="20"/>
          <w:szCs w:val="20"/>
        </w:rPr>
      </w:pPr>
      <w:r>
        <w:rPr>
          <w:rFonts w:eastAsia="宋体"/>
          <w:noProof/>
        </w:rPr>
        <w:pict>
          <v:group id="_x0000_s1026" style="position:absolute;margin-left:13.4pt;margin-top:0;width:597.05pt;height:328.2pt;z-index:-3;mso-position-horizontal-relative:page;mso-position-vertical-relative:page" coordorigin="268" coordsize="11941,6564" o:allowincell="f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7" type="#_x0000_t75" style="position:absolute;left:4772;width:7440;height:6560;mso-position-horizontal-relative:page;mso-position-vertical-relative:page" o:allowincell="f">
              <v:imagedata r:id="rId7" o:title=""/>
            </v:shape>
            <v:shape id="_x0000_s1028" type="#_x0000_t75" style="position:absolute;left:269;top:221;width:7340;height:2160;mso-position-horizontal-relative:page;mso-position-vertical-relative:page" o:allowincell="f">
              <v:imagedata r:id="rId8" o:title=""/>
            </v:shape>
            <w10:wrap anchorx="page" anchory="page"/>
          </v:group>
        </w:pict>
      </w:r>
      <w:r>
        <w:rPr>
          <w:rFonts w:eastAsia="宋体"/>
          <w:noProof/>
        </w:rPr>
        <w:pict>
          <v:group id="_x0000_s1029" style="position:absolute;margin-left:18.6pt;margin-top:652.2pt;width:575pt;height:139.8pt;z-index:1;mso-position-horizontal-relative:page;mso-position-vertical-relative:page" coordorigin="372,13044" coordsize="11500,2796" o:allowincell="f">
            <v:shape id="_x0000_s1030" type="#_x0000_t75" style="position:absolute;left:4107;top:13066;width:3540;height:2780;mso-position-horizontal-relative:page;mso-position-vertical-relative:page" o:allowincell="f">
              <v:imagedata r:id="rId9" o:title=""/>
            </v:shape>
            <v:shape id="_x0000_s1031" type="#_x0000_t75" style="position:absolute;left:373;top:15062;width:11500;height:780;mso-position-horizontal-relative:page;mso-position-vertical-relative:page" o:allowincell="f">
              <v:imagedata r:id="rId10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style="position:absolute;left:373;top:13044;width:11500;height:2796;mso-position-horizontal-relative:page;mso-position-vertical-relative:page" o:allowincell="f" filled="f" stroked="f">
              <v:textbox inset="0,0,0,0">
                <w:txbxContent>
                  <w:p w:rsidR="009D06DB" w:rsidRPr="00CF1794" w:rsidRDefault="004024D2" w:rsidP="004024D2">
                    <w:pPr>
                      <w:pStyle w:val="a5"/>
                      <w:numPr>
                        <w:ilvl w:val="0"/>
                        <w:numId w:val="3"/>
                      </w:numPr>
                      <w:tabs>
                        <w:tab w:val="left" w:pos="1282"/>
                      </w:tabs>
                      <w:kinsoku w:val="0"/>
                      <w:overflowPunct w:val="0"/>
                      <w:spacing w:before="133" w:line="230" w:lineRule="auto"/>
                      <w:ind w:right="772"/>
                      <w:rPr>
                        <w:rFonts w:eastAsia="宋体"/>
                        <w:bCs/>
                        <w:sz w:val="28"/>
                        <w:szCs w:val="28"/>
                      </w:rPr>
                    </w:pPr>
                    <w:r w:rsidRPr="00CF1794">
                      <w:rPr>
                        <w:rFonts w:eastAsia="宋体" w:hint="eastAsia"/>
                        <w:b/>
                        <w:bCs/>
                        <w:sz w:val="28"/>
                        <w:szCs w:val="28"/>
                      </w:rPr>
                      <w:t>如果其他一切尝试都失败了，等待</w:t>
                    </w:r>
                    <w:r w:rsidRPr="00CF1794">
                      <w:rPr>
                        <w:rFonts w:eastAsia="宋体"/>
                        <w:b/>
                        <w:bCs/>
                        <w:sz w:val="28"/>
                        <w:szCs w:val="28"/>
                      </w:rPr>
                      <w:t>——</w:t>
                    </w:r>
                    <w:r w:rsidR="00CF1794" w:rsidRPr="00CF1794">
                      <w:rPr>
                        <w:rFonts w:eastAsia="宋体" w:hint="eastAsia"/>
                        <w:bCs/>
                        <w:sz w:val="28"/>
                        <w:szCs w:val="28"/>
                      </w:rPr>
                      <w:t>静观</w:t>
                    </w:r>
                    <w:r w:rsidRPr="00CF1794">
                      <w:rPr>
                        <w:rFonts w:eastAsia="宋体" w:hint="eastAsia"/>
                        <w:bCs/>
                        <w:sz w:val="28"/>
                        <w:szCs w:val="28"/>
                      </w:rPr>
                      <w:t>事态</w:t>
                    </w:r>
                    <w:r w:rsidR="00CF1794" w:rsidRPr="00CF1794">
                      <w:rPr>
                        <w:rFonts w:eastAsia="宋体" w:hint="eastAsia"/>
                        <w:bCs/>
                        <w:sz w:val="28"/>
                        <w:szCs w:val="28"/>
                      </w:rPr>
                      <w:t>发展</w:t>
                    </w:r>
                    <w:r w:rsidRPr="00CF1794">
                      <w:rPr>
                        <w:rFonts w:eastAsia="宋体" w:hint="eastAsia"/>
                        <w:bCs/>
                        <w:sz w:val="28"/>
                        <w:szCs w:val="28"/>
                      </w:rPr>
                      <w:t>，做好计划，并等待安全之机。</w:t>
                    </w:r>
                  </w:p>
                  <w:p w:rsidR="009D06DB" w:rsidRPr="00CF1794" w:rsidRDefault="004024D2">
                    <w:pPr>
                      <w:pStyle w:val="a3"/>
                      <w:numPr>
                        <w:ilvl w:val="0"/>
                        <w:numId w:val="2"/>
                      </w:numPr>
                      <w:tabs>
                        <w:tab w:val="left" w:pos="1217"/>
                      </w:tabs>
                      <w:kinsoku w:val="0"/>
                      <w:overflowPunct w:val="0"/>
                      <w:spacing w:before="132" w:line="228" w:lineRule="auto"/>
                      <w:ind w:right="802" w:hanging="361"/>
                      <w:rPr>
                        <w:rFonts w:eastAsia="宋体"/>
                        <w:spacing w:val="-3"/>
                      </w:rPr>
                    </w:pPr>
                    <w:r w:rsidRPr="00CF1794">
                      <w:rPr>
                        <w:rFonts w:eastAsia="宋体" w:hint="eastAsia"/>
                        <w:b/>
                        <w:bCs/>
                        <w:spacing w:val="-3"/>
                      </w:rPr>
                      <w:t>作为最后的手段，通过身体反击来保护自己</w:t>
                    </w:r>
                    <w:r w:rsidRPr="00CF1794">
                      <w:rPr>
                        <w:rFonts w:eastAsia="宋体"/>
                        <w:b/>
                        <w:bCs/>
                        <w:spacing w:val="-3"/>
                      </w:rPr>
                      <w:t>——</w:t>
                    </w:r>
                    <w:r w:rsidRPr="00CF1794">
                      <w:rPr>
                        <w:rFonts w:eastAsia="宋体" w:hint="eastAsia"/>
                        <w:bCs/>
                        <w:spacing w:val="-3"/>
                      </w:rPr>
                      <w:t>使用</w:t>
                    </w:r>
                    <w:r w:rsidR="00930E83" w:rsidRPr="00CF1794">
                      <w:rPr>
                        <w:rFonts w:eastAsia="宋体" w:hint="eastAsia"/>
                        <w:bCs/>
                        <w:spacing w:val="-3"/>
                      </w:rPr>
                      <w:t>您</w:t>
                    </w:r>
                    <w:r w:rsidRPr="00CF1794">
                      <w:rPr>
                        <w:rFonts w:eastAsia="宋体" w:hint="eastAsia"/>
                        <w:bCs/>
                        <w:spacing w:val="-3"/>
                      </w:rPr>
                      <w:t>的身体“防御工具”</w:t>
                    </w:r>
                    <w:r w:rsidRPr="00CF1794">
                      <w:rPr>
                        <w:rFonts w:eastAsia="宋体"/>
                        <w:bCs/>
                        <w:spacing w:val="-3"/>
                      </w:rPr>
                      <w:t>——</w:t>
                    </w:r>
                    <w:r w:rsidR="00930E83" w:rsidRPr="00CF1794">
                      <w:rPr>
                        <w:rFonts w:eastAsia="宋体" w:hint="eastAsia"/>
                        <w:bCs/>
                        <w:spacing w:val="-3"/>
                      </w:rPr>
                      <w:t>您</w:t>
                    </w:r>
                    <w:r w:rsidRPr="00CF1794">
                      <w:rPr>
                        <w:rFonts w:eastAsia="宋体" w:hint="eastAsia"/>
                        <w:bCs/>
                        <w:spacing w:val="-3"/>
                      </w:rPr>
                      <w:t>的肘部、脚跟、拳头、声音和头部。轮椅或手杖也可以被当作防御工具。</w:t>
                    </w:r>
                  </w:p>
                </w:txbxContent>
              </v:textbox>
            </v:shape>
            <w10:wrap anchorx="page" anchory="page"/>
          </v:group>
        </w:pict>
      </w:r>
    </w:p>
    <w:p w:rsidR="009D06DB" w:rsidRPr="008270DC" w:rsidRDefault="009D06DB">
      <w:pPr>
        <w:pStyle w:val="a3"/>
        <w:kinsoku w:val="0"/>
        <w:overflowPunct w:val="0"/>
        <w:rPr>
          <w:rFonts w:ascii="Times New Roman" w:eastAsia="宋体" w:hAnsi="Times New Roman" w:cs="Times New Roman"/>
          <w:sz w:val="20"/>
          <w:szCs w:val="20"/>
        </w:rPr>
      </w:pPr>
    </w:p>
    <w:p w:rsidR="009D06DB" w:rsidRPr="008270DC" w:rsidRDefault="009D06DB">
      <w:pPr>
        <w:pStyle w:val="a3"/>
        <w:kinsoku w:val="0"/>
        <w:overflowPunct w:val="0"/>
        <w:rPr>
          <w:rFonts w:ascii="Times New Roman" w:eastAsia="宋体" w:hAnsi="Times New Roman" w:cs="Times New Roman"/>
          <w:sz w:val="20"/>
          <w:szCs w:val="20"/>
        </w:rPr>
      </w:pPr>
    </w:p>
    <w:p w:rsidR="009D06DB" w:rsidRPr="008270DC" w:rsidRDefault="009D06DB">
      <w:pPr>
        <w:pStyle w:val="a3"/>
        <w:kinsoku w:val="0"/>
        <w:overflowPunct w:val="0"/>
        <w:rPr>
          <w:rFonts w:ascii="Times New Roman" w:eastAsia="宋体" w:hAnsi="Times New Roman" w:cs="Times New Roman"/>
          <w:sz w:val="20"/>
          <w:szCs w:val="20"/>
        </w:rPr>
      </w:pPr>
    </w:p>
    <w:p w:rsidR="009D06DB" w:rsidRPr="008270DC" w:rsidRDefault="009D06DB">
      <w:pPr>
        <w:pStyle w:val="a3"/>
        <w:kinsoku w:val="0"/>
        <w:overflowPunct w:val="0"/>
        <w:rPr>
          <w:rFonts w:ascii="Times New Roman" w:eastAsia="宋体" w:hAnsi="Times New Roman" w:cs="Times New Roman"/>
          <w:sz w:val="20"/>
          <w:szCs w:val="20"/>
        </w:rPr>
      </w:pPr>
    </w:p>
    <w:p w:rsidR="009D06DB" w:rsidRPr="008270DC" w:rsidRDefault="009D06DB">
      <w:pPr>
        <w:pStyle w:val="a3"/>
        <w:kinsoku w:val="0"/>
        <w:overflowPunct w:val="0"/>
        <w:rPr>
          <w:rFonts w:ascii="Times New Roman" w:eastAsia="宋体" w:hAnsi="Times New Roman" w:cs="Times New Roman"/>
          <w:sz w:val="20"/>
          <w:szCs w:val="20"/>
        </w:rPr>
      </w:pPr>
    </w:p>
    <w:p w:rsidR="009D06DB" w:rsidRPr="008270DC" w:rsidRDefault="009D06DB">
      <w:pPr>
        <w:pStyle w:val="a3"/>
        <w:kinsoku w:val="0"/>
        <w:overflowPunct w:val="0"/>
        <w:spacing w:before="2"/>
        <w:rPr>
          <w:rFonts w:ascii="Times New Roman" w:eastAsia="宋体" w:hAnsi="Times New Roman" w:cs="Times New Roman"/>
          <w:sz w:val="29"/>
          <w:szCs w:val="29"/>
        </w:rPr>
      </w:pPr>
    </w:p>
    <w:p w:rsidR="009D06DB" w:rsidRPr="008270DC" w:rsidRDefault="00D15AFA">
      <w:pPr>
        <w:pStyle w:val="1"/>
        <w:kinsoku w:val="0"/>
        <w:overflowPunct w:val="0"/>
        <w:ind w:right="436"/>
        <w:rPr>
          <w:rFonts w:eastAsia="宋体"/>
          <w:color w:val="008080"/>
        </w:rPr>
      </w:pPr>
      <w:r w:rsidRPr="008270DC">
        <w:rPr>
          <w:rFonts w:eastAsia="宋体"/>
          <w:color w:val="008080"/>
        </w:rPr>
        <w:t>2017</w:t>
      </w:r>
      <w:r w:rsidR="00462080">
        <w:rPr>
          <w:rFonts w:eastAsia="宋体"/>
          <w:noProof/>
        </w:rPr>
        <w:pict>
          <v:rect id="_x0000_s1033" style="position:absolute;left:0;text-align:left;margin-left:394pt;margin-top:-76.4pt;width:108pt;height:83pt;z-index:2;mso-position-horizontal-relative:page;mso-position-vertical-relative:text" o:allowincell="f" filled="f" stroked="f">
            <v:textbox inset="0,0,0,0">
              <w:txbxContent>
                <w:p w:rsidR="009D06DB" w:rsidRDefault="00462080">
                  <w:pPr>
                    <w:widowControl/>
                    <w:autoSpaceDE/>
                    <w:autoSpaceDN/>
                    <w:adjustRightInd/>
                    <w:spacing w:line="166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>
                      <v:shape id="_x0000_i1026" type="#_x0000_t75" style="width:107.4pt;height:82.8pt">
                        <v:imagedata r:id="rId11" o:title=""/>
                      </v:shape>
                    </w:pict>
                  </w:r>
                </w:p>
                <w:p w:rsidR="009D06DB" w:rsidRDefault="009D06D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 w:rsidRPr="008270DC">
        <w:rPr>
          <w:rFonts w:eastAsia="宋体" w:hint="eastAsia"/>
          <w:color w:val="008080"/>
        </w:rPr>
        <w:t>年秋季</w:t>
      </w:r>
    </w:p>
    <w:p w:rsidR="009D06DB" w:rsidRPr="008270DC" w:rsidRDefault="00462080">
      <w:pPr>
        <w:pStyle w:val="a3"/>
        <w:kinsoku w:val="0"/>
        <w:overflowPunct w:val="0"/>
        <w:spacing w:before="2"/>
        <w:rPr>
          <w:rFonts w:eastAsia="宋体"/>
          <w:b/>
          <w:bCs/>
          <w:sz w:val="16"/>
          <w:szCs w:val="16"/>
        </w:rPr>
      </w:pPr>
      <w:r>
        <w:rPr>
          <w:rFonts w:eastAsia="宋体"/>
          <w:noProof/>
        </w:rPr>
        <w:pict>
          <v:shape id="_x0000_s1034" type="#_x0000_t202" style="position:absolute;margin-left:36pt;margin-top:10.55pt;width:540pt;height:30.45pt;z-index:3;mso-wrap-distance-left:0;mso-wrap-distance-right:0;mso-position-horizontal-relative:page" o:allowincell="f" fillcolor="teal" stroked="f">
            <v:textbox inset="0,0,0,0">
              <w:txbxContent>
                <w:p w:rsidR="009D06DB" w:rsidRPr="00CF1794" w:rsidRDefault="00F676AA">
                  <w:pPr>
                    <w:pStyle w:val="a3"/>
                    <w:kinsoku w:val="0"/>
                    <w:overflowPunct w:val="0"/>
                    <w:spacing w:before="131"/>
                    <w:ind w:left="144"/>
                    <w:rPr>
                      <w:rFonts w:eastAsia="宋体"/>
                      <w:b/>
                      <w:bCs/>
                      <w:color w:val="FFFFFF"/>
                    </w:rPr>
                  </w:pPr>
                  <w:r w:rsidRPr="00CF1794">
                    <w:rPr>
                      <w:rFonts w:eastAsia="宋体" w:hint="eastAsia"/>
                      <w:b/>
                      <w:bCs/>
                      <w:color w:val="FFFFFF"/>
                    </w:rPr>
                    <w:t>小贴士：如何保护自己</w:t>
                  </w:r>
                  <w:r w:rsidRPr="00CF1794">
                    <w:rPr>
                      <w:rFonts w:eastAsia="宋体"/>
                      <w:b/>
                      <w:bCs/>
                      <w:color w:val="FFFFFF"/>
                    </w:rPr>
                    <w:t>——</w:t>
                  </w:r>
                  <w:r w:rsidRPr="00CF1794">
                    <w:rPr>
                      <w:rFonts w:eastAsia="宋体" w:hint="eastAsia"/>
                      <w:b/>
                      <w:bCs/>
                      <w:color w:val="FFFFFF"/>
                    </w:rPr>
                    <w:t>反击！</w:t>
                  </w:r>
                </w:p>
              </w:txbxContent>
            </v:textbox>
            <w10:wrap type="topAndBottom" anchorx="page"/>
          </v:shape>
        </w:pict>
      </w:r>
    </w:p>
    <w:p w:rsidR="009D06DB" w:rsidRPr="008270DC" w:rsidRDefault="009D06DB">
      <w:pPr>
        <w:pStyle w:val="a3"/>
        <w:kinsoku w:val="0"/>
        <w:overflowPunct w:val="0"/>
        <w:spacing w:before="2"/>
        <w:rPr>
          <w:rFonts w:eastAsia="宋体"/>
          <w:b/>
          <w:bCs/>
          <w:sz w:val="21"/>
          <w:szCs w:val="21"/>
        </w:rPr>
      </w:pPr>
    </w:p>
    <w:p w:rsidR="00F676AA" w:rsidRPr="008270DC" w:rsidRDefault="00462080" w:rsidP="00F676AA">
      <w:pPr>
        <w:pStyle w:val="2"/>
        <w:kinsoku w:val="0"/>
        <w:overflowPunct w:val="0"/>
        <w:spacing w:before="92"/>
        <w:ind w:left="560"/>
        <w:rPr>
          <w:rFonts w:eastAsia="宋体"/>
        </w:rPr>
      </w:pPr>
      <w:r>
        <w:rPr>
          <w:rFonts w:eastAsia="宋体"/>
          <w:noProof/>
        </w:rPr>
        <w:pict>
          <v:rect id="_x0000_s1035" style="position:absolute;left:0;text-align:left;margin-left:412pt;margin-top:4.9pt;width:160pt;height:124pt;z-index:4;mso-position-horizontal-relative:page" o:allowincell="f" filled="f" stroked="f">
            <v:textbox inset="0,0,0,0">
              <w:txbxContent>
                <w:p w:rsidR="009D06DB" w:rsidRDefault="00462080">
                  <w:pPr>
                    <w:widowControl/>
                    <w:autoSpaceDE/>
                    <w:autoSpaceDN/>
                    <w:adjustRightInd/>
                    <w:spacing w:line="248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>
                      <v:shape id="_x0000_i1028" type="#_x0000_t75" style="width:160.2pt;height:123.6pt">
                        <v:imagedata r:id="rId12" o:title=""/>
                      </v:shape>
                    </w:pict>
                  </w:r>
                </w:p>
                <w:p w:rsidR="009D06DB" w:rsidRDefault="009D06D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 w:rsidR="00F676AA" w:rsidRPr="008270DC">
        <w:rPr>
          <w:rFonts w:eastAsia="宋体" w:hint="eastAsia"/>
        </w:rPr>
        <w:t>表明</w:t>
      </w:r>
      <w:r w:rsidR="00930E83" w:rsidRPr="008270DC">
        <w:rPr>
          <w:rFonts w:eastAsia="宋体" w:hint="eastAsia"/>
        </w:rPr>
        <w:t>您</w:t>
      </w:r>
      <w:r w:rsidR="00F676AA" w:rsidRPr="008270DC">
        <w:rPr>
          <w:rFonts w:eastAsia="宋体" w:hint="eastAsia"/>
        </w:rPr>
        <w:t>可能会受到损害或伤害的危险迹象</w:t>
      </w:r>
    </w:p>
    <w:p w:rsidR="00F676AA" w:rsidRPr="008270DC" w:rsidRDefault="00F676AA">
      <w:pPr>
        <w:pStyle w:val="a5"/>
        <w:numPr>
          <w:ilvl w:val="0"/>
          <w:numId w:val="3"/>
        </w:numPr>
        <w:tabs>
          <w:tab w:val="left" w:pos="1282"/>
        </w:tabs>
        <w:kinsoku w:val="0"/>
        <w:overflowPunct w:val="0"/>
        <w:spacing w:before="178"/>
        <w:rPr>
          <w:rFonts w:eastAsia="宋体"/>
          <w:sz w:val="28"/>
          <w:szCs w:val="28"/>
        </w:rPr>
      </w:pPr>
      <w:r w:rsidRPr="008270DC">
        <w:rPr>
          <w:rFonts w:eastAsia="宋体" w:hint="eastAsia"/>
          <w:sz w:val="28"/>
          <w:szCs w:val="28"/>
        </w:rPr>
        <w:t>有人抓住、控制住、推、拍或打</w:t>
      </w:r>
      <w:r w:rsidR="00930E83" w:rsidRPr="008270DC">
        <w:rPr>
          <w:rFonts w:eastAsia="宋体" w:hint="eastAsia"/>
          <w:sz w:val="28"/>
          <w:szCs w:val="28"/>
        </w:rPr>
        <w:t>您</w:t>
      </w:r>
      <w:r w:rsidRPr="008270DC">
        <w:rPr>
          <w:rFonts w:eastAsia="宋体" w:hint="eastAsia"/>
          <w:sz w:val="28"/>
          <w:szCs w:val="28"/>
        </w:rPr>
        <w:t>。</w:t>
      </w:r>
    </w:p>
    <w:p w:rsidR="00F676AA" w:rsidRPr="008270DC" w:rsidRDefault="00F676AA">
      <w:pPr>
        <w:pStyle w:val="a5"/>
        <w:numPr>
          <w:ilvl w:val="0"/>
          <w:numId w:val="3"/>
        </w:numPr>
        <w:tabs>
          <w:tab w:val="left" w:pos="1282"/>
        </w:tabs>
        <w:kinsoku w:val="0"/>
        <w:overflowPunct w:val="0"/>
        <w:spacing w:before="129" w:line="230" w:lineRule="auto"/>
        <w:ind w:right="3901"/>
        <w:rPr>
          <w:rFonts w:eastAsia="宋体"/>
          <w:sz w:val="28"/>
          <w:szCs w:val="28"/>
        </w:rPr>
      </w:pPr>
      <w:r w:rsidRPr="008270DC">
        <w:rPr>
          <w:rFonts w:eastAsia="宋体" w:hint="eastAsia"/>
          <w:sz w:val="28"/>
          <w:szCs w:val="28"/>
        </w:rPr>
        <w:t>有人在</w:t>
      </w:r>
      <w:proofErr w:type="gramStart"/>
      <w:r w:rsidR="00930E83" w:rsidRPr="008270DC">
        <w:rPr>
          <w:rFonts w:eastAsia="宋体" w:hint="eastAsia"/>
          <w:sz w:val="28"/>
          <w:szCs w:val="28"/>
        </w:rPr>
        <w:t>您</w:t>
      </w:r>
      <w:r w:rsidRPr="008270DC">
        <w:rPr>
          <w:rFonts w:eastAsia="宋体" w:hint="eastAsia"/>
          <w:sz w:val="28"/>
          <w:szCs w:val="28"/>
        </w:rPr>
        <w:t>未表达</w:t>
      </w:r>
      <w:proofErr w:type="gramEnd"/>
      <w:r w:rsidRPr="008270DC">
        <w:rPr>
          <w:rFonts w:eastAsia="宋体" w:hint="eastAsia"/>
          <w:sz w:val="28"/>
          <w:szCs w:val="28"/>
        </w:rPr>
        <w:t>同意的情况下触摸或亲吻</w:t>
      </w:r>
      <w:r w:rsidR="00930E83" w:rsidRPr="008270DC">
        <w:rPr>
          <w:rFonts w:eastAsia="宋体" w:hint="eastAsia"/>
          <w:sz w:val="28"/>
          <w:szCs w:val="28"/>
        </w:rPr>
        <w:t>您</w:t>
      </w:r>
      <w:r w:rsidRPr="008270DC">
        <w:rPr>
          <w:rFonts w:eastAsia="宋体" w:hint="eastAsia"/>
          <w:sz w:val="28"/>
          <w:szCs w:val="28"/>
        </w:rPr>
        <w:t>。</w:t>
      </w:r>
    </w:p>
    <w:p w:rsidR="00F676AA" w:rsidRPr="008270DC" w:rsidRDefault="00F676AA">
      <w:pPr>
        <w:pStyle w:val="a5"/>
        <w:numPr>
          <w:ilvl w:val="0"/>
          <w:numId w:val="3"/>
        </w:numPr>
        <w:tabs>
          <w:tab w:val="left" w:pos="1282"/>
        </w:tabs>
        <w:kinsoku w:val="0"/>
        <w:overflowPunct w:val="0"/>
        <w:spacing w:before="129" w:line="230" w:lineRule="auto"/>
        <w:ind w:right="3901"/>
        <w:rPr>
          <w:rFonts w:eastAsia="宋体"/>
          <w:sz w:val="28"/>
          <w:szCs w:val="28"/>
        </w:rPr>
      </w:pPr>
      <w:r w:rsidRPr="008270DC">
        <w:rPr>
          <w:rFonts w:eastAsia="宋体" w:hint="eastAsia"/>
          <w:sz w:val="28"/>
          <w:szCs w:val="28"/>
        </w:rPr>
        <w:t>有人对</w:t>
      </w:r>
      <w:r w:rsidR="00930E83" w:rsidRPr="008270DC">
        <w:rPr>
          <w:rFonts w:eastAsia="宋体" w:hint="eastAsia"/>
          <w:sz w:val="28"/>
          <w:szCs w:val="28"/>
        </w:rPr>
        <w:t>您</w:t>
      </w:r>
      <w:r w:rsidRPr="008270DC">
        <w:rPr>
          <w:rFonts w:eastAsia="宋体" w:hint="eastAsia"/>
          <w:sz w:val="28"/>
          <w:szCs w:val="28"/>
        </w:rPr>
        <w:t>大喊大叫、让</w:t>
      </w:r>
      <w:r w:rsidR="00930E83" w:rsidRPr="008270DC">
        <w:rPr>
          <w:rFonts w:eastAsia="宋体" w:hint="eastAsia"/>
          <w:sz w:val="28"/>
          <w:szCs w:val="28"/>
        </w:rPr>
        <w:t>您</w:t>
      </w:r>
      <w:r w:rsidRPr="008270DC">
        <w:rPr>
          <w:rFonts w:eastAsia="宋体" w:hint="eastAsia"/>
          <w:sz w:val="28"/>
          <w:szCs w:val="28"/>
        </w:rPr>
        <w:t>消沉，或说一些伤人的话。</w:t>
      </w:r>
    </w:p>
    <w:p w:rsidR="009D06DB" w:rsidRPr="008270DC" w:rsidRDefault="009D06DB">
      <w:pPr>
        <w:pStyle w:val="a3"/>
        <w:kinsoku w:val="0"/>
        <w:overflowPunct w:val="0"/>
        <w:rPr>
          <w:rFonts w:eastAsia="宋体"/>
          <w:sz w:val="20"/>
          <w:szCs w:val="20"/>
        </w:rPr>
      </w:pPr>
    </w:p>
    <w:p w:rsidR="009D06DB" w:rsidRPr="008270DC" w:rsidRDefault="009D06DB">
      <w:pPr>
        <w:pStyle w:val="a3"/>
        <w:kinsoku w:val="0"/>
        <w:overflowPunct w:val="0"/>
        <w:rPr>
          <w:rFonts w:eastAsia="宋体"/>
          <w:sz w:val="18"/>
          <w:szCs w:val="18"/>
        </w:rPr>
      </w:pPr>
    </w:p>
    <w:p w:rsidR="00F676AA" w:rsidRPr="008270DC" w:rsidRDefault="00F676AA" w:rsidP="00F676AA">
      <w:pPr>
        <w:pStyle w:val="2"/>
        <w:kinsoku w:val="0"/>
        <w:overflowPunct w:val="0"/>
        <w:spacing w:before="91"/>
        <w:ind w:left="560"/>
        <w:rPr>
          <w:rFonts w:eastAsia="宋体"/>
        </w:rPr>
      </w:pPr>
      <w:r w:rsidRPr="008270DC">
        <w:rPr>
          <w:rFonts w:eastAsia="宋体" w:hint="eastAsia"/>
        </w:rPr>
        <w:t>有帮助的事情</w:t>
      </w:r>
    </w:p>
    <w:p w:rsidR="009D06DB" w:rsidRPr="008270DC" w:rsidRDefault="00462080">
      <w:pPr>
        <w:pStyle w:val="a5"/>
        <w:numPr>
          <w:ilvl w:val="0"/>
          <w:numId w:val="3"/>
        </w:numPr>
        <w:tabs>
          <w:tab w:val="left" w:pos="1282"/>
        </w:tabs>
        <w:kinsoku w:val="0"/>
        <w:overflowPunct w:val="0"/>
        <w:spacing w:before="187" w:line="230" w:lineRule="auto"/>
        <w:ind w:right="3806"/>
        <w:rPr>
          <w:rFonts w:eastAsia="宋体"/>
          <w:sz w:val="28"/>
          <w:szCs w:val="28"/>
        </w:rPr>
      </w:pPr>
      <w:r w:rsidRPr="00CF1794">
        <w:rPr>
          <w:rFonts w:eastAsia="宋体"/>
          <w:noProof/>
          <w:sz w:val="28"/>
        </w:rPr>
        <w:pict>
          <v:rect id="_x0000_s1036" style="position:absolute;left:0;text-align:left;margin-left:430.45pt;margin-top:25pt;width:126pt;height:97pt;z-index:5;mso-position-horizontal-relative:page" o:allowincell="f" filled="f" stroked="f">
            <v:textbox inset="0,0,0,0">
              <w:txbxContent>
                <w:p w:rsidR="009D06DB" w:rsidRDefault="00462080">
                  <w:pPr>
                    <w:widowControl/>
                    <w:autoSpaceDE/>
                    <w:autoSpaceDN/>
                    <w:adjustRightInd/>
                    <w:spacing w:line="19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</w:rPr>
                    <w:pict>
                      <v:shape id="_x0000_i1030" type="#_x0000_t75" style="width:126pt;height:97.2pt">
                        <v:imagedata r:id="rId13" o:title=""/>
                      </v:shape>
                    </w:pict>
                  </w:r>
                </w:p>
                <w:p w:rsidR="009D06DB" w:rsidRDefault="009D06D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 w:rsidR="00F676AA" w:rsidRPr="00CF1794">
        <w:rPr>
          <w:rFonts w:eastAsia="宋体" w:hint="eastAsia"/>
          <w:b/>
          <w:noProof/>
          <w:sz w:val="28"/>
        </w:rPr>
        <w:t>眼神交流</w:t>
      </w:r>
      <w:r w:rsidR="00F676AA" w:rsidRPr="00CF1794">
        <w:rPr>
          <w:rFonts w:eastAsia="宋体"/>
          <w:b/>
          <w:noProof/>
          <w:sz w:val="28"/>
        </w:rPr>
        <w:t>——</w:t>
      </w:r>
      <w:r w:rsidR="00F676AA" w:rsidRPr="00CF1794">
        <w:rPr>
          <w:rFonts w:eastAsia="宋体" w:hint="eastAsia"/>
          <w:noProof/>
          <w:sz w:val="28"/>
        </w:rPr>
        <w:t>直视攻击者的眼睛，说</w:t>
      </w:r>
      <w:r w:rsidR="00930E83" w:rsidRPr="00CF1794">
        <w:rPr>
          <w:rFonts w:eastAsia="宋体" w:hint="eastAsia"/>
          <w:noProof/>
          <w:sz w:val="28"/>
        </w:rPr>
        <w:t>您</w:t>
      </w:r>
      <w:r w:rsidR="00F676AA" w:rsidRPr="00CF1794">
        <w:rPr>
          <w:rFonts w:eastAsia="宋体" w:hint="eastAsia"/>
          <w:noProof/>
          <w:sz w:val="28"/>
        </w:rPr>
        <w:t>不害怕！</w:t>
      </w:r>
    </w:p>
    <w:p w:rsidR="009D06DB" w:rsidRPr="008270DC" w:rsidRDefault="00F676AA">
      <w:pPr>
        <w:pStyle w:val="a5"/>
        <w:numPr>
          <w:ilvl w:val="0"/>
          <w:numId w:val="3"/>
        </w:numPr>
        <w:tabs>
          <w:tab w:val="left" w:pos="1282"/>
        </w:tabs>
        <w:kinsoku w:val="0"/>
        <w:overflowPunct w:val="0"/>
        <w:spacing w:before="121"/>
        <w:rPr>
          <w:rFonts w:eastAsia="宋体"/>
          <w:sz w:val="28"/>
          <w:szCs w:val="28"/>
        </w:rPr>
      </w:pPr>
      <w:r w:rsidRPr="008270DC">
        <w:rPr>
          <w:rFonts w:eastAsia="宋体" w:hint="eastAsia"/>
          <w:b/>
          <w:bCs/>
          <w:sz w:val="28"/>
          <w:szCs w:val="28"/>
        </w:rPr>
        <w:t>呼吸</w:t>
      </w:r>
      <w:r w:rsidRPr="008270DC">
        <w:rPr>
          <w:rFonts w:eastAsia="宋体"/>
          <w:b/>
          <w:bCs/>
          <w:sz w:val="28"/>
          <w:szCs w:val="28"/>
        </w:rPr>
        <w:t>——</w:t>
      </w:r>
      <w:r w:rsidRPr="008270DC">
        <w:rPr>
          <w:rFonts w:eastAsia="宋体" w:hint="eastAsia"/>
          <w:bCs/>
          <w:sz w:val="28"/>
          <w:szCs w:val="28"/>
        </w:rPr>
        <w:t>深呼吸，让自己平静下来。</w:t>
      </w:r>
    </w:p>
    <w:p w:rsidR="009D06DB" w:rsidRPr="008270DC" w:rsidRDefault="00F676AA">
      <w:pPr>
        <w:pStyle w:val="a5"/>
        <w:numPr>
          <w:ilvl w:val="0"/>
          <w:numId w:val="3"/>
        </w:numPr>
        <w:tabs>
          <w:tab w:val="left" w:pos="1282"/>
        </w:tabs>
        <w:kinsoku w:val="0"/>
        <w:overflowPunct w:val="0"/>
        <w:spacing w:before="120"/>
        <w:rPr>
          <w:rFonts w:eastAsia="宋体"/>
          <w:spacing w:val="-5"/>
          <w:sz w:val="28"/>
          <w:szCs w:val="28"/>
        </w:rPr>
      </w:pPr>
      <w:r w:rsidRPr="008270DC">
        <w:rPr>
          <w:rFonts w:eastAsia="宋体" w:hint="eastAsia"/>
          <w:b/>
          <w:bCs/>
          <w:sz w:val="28"/>
          <w:szCs w:val="28"/>
        </w:rPr>
        <w:t>专注</w:t>
      </w:r>
      <w:r w:rsidRPr="008270DC">
        <w:rPr>
          <w:rFonts w:eastAsia="宋体"/>
          <w:b/>
          <w:bCs/>
          <w:sz w:val="28"/>
          <w:szCs w:val="28"/>
        </w:rPr>
        <w:t>——</w:t>
      </w:r>
      <w:r w:rsidRPr="008270DC">
        <w:rPr>
          <w:rFonts w:eastAsia="宋体" w:hint="eastAsia"/>
          <w:bCs/>
          <w:sz w:val="28"/>
          <w:szCs w:val="28"/>
        </w:rPr>
        <w:t>专注于如何到达安全的地方。</w:t>
      </w:r>
    </w:p>
    <w:p w:rsidR="009D06DB" w:rsidRPr="008270DC" w:rsidRDefault="00F676AA">
      <w:pPr>
        <w:pStyle w:val="a5"/>
        <w:numPr>
          <w:ilvl w:val="0"/>
          <w:numId w:val="3"/>
        </w:numPr>
        <w:tabs>
          <w:tab w:val="left" w:pos="1260"/>
        </w:tabs>
        <w:kinsoku w:val="0"/>
        <w:overflowPunct w:val="0"/>
        <w:spacing w:before="132" w:line="228" w:lineRule="auto"/>
        <w:ind w:right="3681"/>
        <w:rPr>
          <w:rFonts w:eastAsia="宋体"/>
          <w:sz w:val="28"/>
          <w:szCs w:val="28"/>
        </w:rPr>
      </w:pPr>
      <w:r w:rsidRPr="008270DC">
        <w:rPr>
          <w:rFonts w:eastAsia="宋体" w:hint="eastAsia"/>
          <w:b/>
          <w:bCs/>
          <w:sz w:val="28"/>
          <w:szCs w:val="28"/>
        </w:rPr>
        <w:t>寻求帮助</w:t>
      </w:r>
      <w:r w:rsidRPr="008270DC">
        <w:rPr>
          <w:rFonts w:eastAsia="宋体"/>
          <w:b/>
          <w:bCs/>
          <w:sz w:val="28"/>
          <w:szCs w:val="28"/>
        </w:rPr>
        <w:t>——</w:t>
      </w:r>
      <w:r w:rsidRPr="008270DC">
        <w:rPr>
          <w:rFonts w:eastAsia="宋体" w:hint="eastAsia"/>
          <w:bCs/>
          <w:sz w:val="28"/>
          <w:szCs w:val="28"/>
        </w:rPr>
        <w:t>拨打</w:t>
      </w:r>
      <w:r w:rsidRPr="008270DC">
        <w:rPr>
          <w:rFonts w:eastAsia="宋体"/>
          <w:bCs/>
          <w:sz w:val="28"/>
          <w:szCs w:val="28"/>
        </w:rPr>
        <w:t>911</w:t>
      </w:r>
      <w:r w:rsidRPr="008270DC">
        <w:rPr>
          <w:rFonts w:eastAsia="宋体" w:hint="eastAsia"/>
          <w:bCs/>
          <w:sz w:val="28"/>
          <w:szCs w:val="28"/>
        </w:rPr>
        <w:t>，向警方报告，与您的支持者交谈，和</w:t>
      </w:r>
      <w:r w:rsidRPr="008270DC">
        <w:rPr>
          <w:rFonts w:eastAsia="宋体"/>
          <w:bCs/>
          <w:sz w:val="28"/>
          <w:szCs w:val="28"/>
        </w:rPr>
        <w:t>/</w:t>
      </w:r>
      <w:r w:rsidRPr="008270DC">
        <w:rPr>
          <w:rFonts w:eastAsia="宋体" w:hint="eastAsia"/>
          <w:bCs/>
          <w:sz w:val="28"/>
          <w:szCs w:val="28"/>
        </w:rPr>
        <w:t>或从虐待预防中心获得帮助。不断寻求帮助直到</w:t>
      </w:r>
      <w:proofErr w:type="gramStart"/>
      <w:r w:rsidR="00930E83" w:rsidRPr="008270DC">
        <w:rPr>
          <w:rFonts w:eastAsia="宋体" w:hint="eastAsia"/>
          <w:bCs/>
          <w:sz w:val="28"/>
          <w:szCs w:val="28"/>
        </w:rPr>
        <w:t>您</w:t>
      </w:r>
      <w:r w:rsidRPr="008270DC">
        <w:rPr>
          <w:rFonts w:eastAsia="宋体" w:hint="eastAsia"/>
          <w:bCs/>
          <w:sz w:val="28"/>
          <w:szCs w:val="28"/>
        </w:rPr>
        <w:t>安全</w:t>
      </w:r>
      <w:proofErr w:type="gramEnd"/>
      <w:r w:rsidRPr="008270DC">
        <w:rPr>
          <w:rFonts w:eastAsia="宋体" w:hint="eastAsia"/>
          <w:bCs/>
          <w:sz w:val="28"/>
          <w:szCs w:val="28"/>
        </w:rPr>
        <w:t>为止。</w:t>
      </w:r>
    </w:p>
    <w:p w:rsidR="009D06DB" w:rsidRPr="008270DC" w:rsidRDefault="009D06DB">
      <w:pPr>
        <w:pStyle w:val="a3"/>
        <w:kinsoku w:val="0"/>
        <w:overflowPunct w:val="0"/>
        <w:rPr>
          <w:rFonts w:eastAsia="宋体"/>
          <w:sz w:val="20"/>
          <w:szCs w:val="20"/>
        </w:rPr>
      </w:pPr>
    </w:p>
    <w:p w:rsidR="009D06DB" w:rsidRPr="008270DC" w:rsidRDefault="009D06DB">
      <w:pPr>
        <w:pStyle w:val="a3"/>
        <w:kinsoku w:val="0"/>
        <w:overflowPunct w:val="0"/>
        <w:spacing w:before="3"/>
        <w:rPr>
          <w:rFonts w:eastAsia="宋体"/>
          <w:sz w:val="23"/>
          <w:szCs w:val="23"/>
        </w:rPr>
      </w:pPr>
    </w:p>
    <w:p w:rsidR="009D06DB" w:rsidRPr="008270DC" w:rsidRDefault="00462080">
      <w:pPr>
        <w:pStyle w:val="2"/>
        <w:kinsoku w:val="0"/>
        <w:overflowPunct w:val="0"/>
        <w:spacing w:before="91"/>
        <w:ind w:left="560"/>
        <w:rPr>
          <w:rFonts w:eastAsia="宋体"/>
        </w:rPr>
      </w:pPr>
      <w:r>
        <w:rPr>
          <w:rFonts w:eastAsia="宋体"/>
          <w:noProof/>
        </w:rPr>
        <w:pict>
          <v:rect id="_x0000_s1037" style="position:absolute;left:0;text-align:left;margin-left:421.65pt;margin-top:-14.65pt;width:146pt;height:113pt;z-index:6;mso-position-horizontal-relative:page" o:allowincell="f" filled="f" stroked="f">
            <v:textbox inset="0,0,0,0">
              <w:txbxContent>
                <w:p w:rsidR="009D06DB" w:rsidRDefault="00462080">
                  <w:pPr>
                    <w:widowControl/>
                    <w:autoSpaceDE/>
                    <w:autoSpaceDN/>
                    <w:adjustRightInd/>
                    <w:spacing w:line="226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>
                      <v:shape id="_x0000_i1032" type="#_x0000_t75" style="width:145.8pt;height:112.8pt">
                        <v:imagedata r:id="rId14" o:title=""/>
                      </v:shape>
                    </w:pict>
                  </w:r>
                </w:p>
                <w:p w:rsidR="009D06DB" w:rsidRDefault="009D06D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 w:rsidR="00F676AA" w:rsidRPr="008270DC">
        <w:rPr>
          <w:rFonts w:eastAsia="宋体" w:hint="eastAsia"/>
        </w:rPr>
        <w:t>保护</w:t>
      </w:r>
      <w:r w:rsidR="00930E83" w:rsidRPr="008270DC">
        <w:rPr>
          <w:rFonts w:eastAsia="宋体" w:hint="eastAsia"/>
        </w:rPr>
        <w:t>您</w:t>
      </w:r>
      <w:r w:rsidR="00F676AA" w:rsidRPr="008270DC">
        <w:rPr>
          <w:rFonts w:eastAsia="宋体" w:hint="eastAsia"/>
        </w:rPr>
        <w:t>自己</w:t>
      </w:r>
    </w:p>
    <w:p w:rsidR="009D06DB" w:rsidRPr="008270DC" w:rsidRDefault="00F676AA">
      <w:pPr>
        <w:pStyle w:val="a3"/>
        <w:kinsoku w:val="0"/>
        <w:overflowPunct w:val="0"/>
        <w:spacing w:before="41" w:line="271" w:lineRule="auto"/>
        <w:ind w:left="560" w:right="3965"/>
        <w:rPr>
          <w:rFonts w:eastAsia="宋体"/>
        </w:rPr>
      </w:pPr>
      <w:r w:rsidRPr="008270DC">
        <w:rPr>
          <w:rFonts w:eastAsia="宋体" w:hint="eastAsia"/>
        </w:rPr>
        <w:t>当有人试图伤害</w:t>
      </w:r>
      <w:r w:rsidR="00930E83" w:rsidRPr="008270DC">
        <w:rPr>
          <w:rFonts w:eastAsia="宋体" w:hint="eastAsia"/>
        </w:rPr>
        <w:t>您</w:t>
      </w:r>
      <w:r w:rsidRPr="008270DC">
        <w:rPr>
          <w:rFonts w:eastAsia="宋体" w:hint="eastAsia"/>
        </w:rPr>
        <w:t>时保护</w:t>
      </w:r>
      <w:r w:rsidR="00930E83" w:rsidRPr="008270DC">
        <w:rPr>
          <w:rFonts w:eastAsia="宋体" w:hint="eastAsia"/>
        </w:rPr>
        <w:t>您</w:t>
      </w:r>
      <w:r w:rsidRPr="008270DC">
        <w:rPr>
          <w:rFonts w:eastAsia="宋体" w:hint="eastAsia"/>
        </w:rPr>
        <w:t>自己。以下是一些保护自己的方法：</w:t>
      </w:r>
    </w:p>
    <w:p w:rsidR="009D06DB" w:rsidRPr="008270DC" w:rsidRDefault="004024D2">
      <w:pPr>
        <w:pStyle w:val="a5"/>
        <w:numPr>
          <w:ilvl w:val="0"/>
          <w:numId w:val="3"/>
        </w:numPr>
        <w:tabs>
          <w:tab w:val="left" w:pos="1282"/>
        </w:tabs>
        <w:kinsoku w:val="0"/>
        <w:overflowPunct w:val="0"/>
        <w:spacing w:before="146" w:line="228" w:lineRule="auto"/>
        <w:ind w:right="3762"/>
        <w:rPr>
          <w:rFonts w:eastAsia="宋体"/>
          <w:spacing w:val="-6"/>
          <w:sz w:val="28"/>
          <w:szCs w:val="28"/>
        </w:rPr>
      </w:pPr>
      <w:r w:rsidRPr="008270DC">
        <w:rPr>
          <w:rFonts w:eastAsia="宋体" w:hint="eastAsia"/>
          <w:b/>
          <w:bCs/>
          <w:sz w:val="28"/>
          <w:szCs w:val="28"/>
        </w:rPr>
        <w:t>做</w:t>
      </w:r>
      <w:r w:rsidR="00F676AA" w:rsidRPr="008270DC">
        <w:rPr>
          <w:rFonts w:eastAsia="宋体" w:hint="eastAsia"/>
          <w:b/>
          <w:bCs/>
          <w:sz w:val="28"/>
          <w:szCs w:val="28"/>
        </w:rPr>
        <w:t>攻击者</w:t>
      </w:r>
      <w:r w:rsidRPr="008270DC">
        <w:rPr>
          <w:rFonts w:eastAsia="宋体" w:hint="eastAsia"/>
          <w:b/>
          <w:bCs/>
          <w:sz w:val="28"/>
          <w:szCs w:val="28"/>
        </w:rPr>
        <w:t>意料之外的事</w:t>
      </w:r>
      <w:r w:rsidR="00F676AA" w:rsidRPr="008270DC">
        <w:rPr>
          <w:rFonts w:eastAsia="宋体"/>
          <w:b/>
          <w:bCs/>
          <w:sz w:val="28"/>
          <w:szCs w:val="28"/>
        </w:rPr>
        <w:t>——</w:t>
      </w:r>
      <w:r w:rsidR="00F676AA" w:rsidRPr="008270DC">
        <w:rPr>
          <w:rFonts w:eastAsia="宋体" w:hint="eastAsia"/>
          <w:bCs/>
          <w:sz w:val="28"/>
          <w:szCs w:val="28"/>
        </w:rPr>
        <w:t>不要做一个安静、被动的受害者。发出噪音</w:t>
      </w:r>
      <w:r w:rsidRPr="008270DC">
        <w:rPr>
          <w:rFonts w:eastAsia="宋体" w:hint="eastAsia"/>
          <w:bCs/>
          <w:sz w:val="28"/>
          <w:szCs w:val="28"/>
        </w:rPr>
        <w:t>、</w:t>
      </w:r>
      <w:r w:rsidR="00F676AA" w:rsidRPr="008270DC">
        <w:rPr>
          <w:rFonts w:eastAsia="宋体" w:hint="eastAsia"/>
          <w:bCs/>
          <w:sz w:val="28"/>
          <w:szCs w:val="28"/>
        </w:rPr>
        <w:t>说“不”和</w:t>
      </w:r>
      <w:r w:rsidR="00F676AA" w:rsidRPr="008270DC">
        <w:rPr>
          <w:rFonts w:eastAsia="宋体"/>
          <w:bCs/>
          <w:sz w:val="28"/>
          <w:szCs w:val="28"/>
        </w:rPr>
        <w:t>/</w:t>
      </w:r>
      <w:r w:rsidR="00F676AA" w:rsidRPr="008270DC">
        <w:rPr>
          <w:rFonts w:eastAsia="宋体" w:hint="eastAsia"/>
          <w:bCs/>
          <w:sz w:val="28"/>
          <w:szCs w:val="28"/>
        </w:rPr>
        <w:t>或</w:t>
      </w:r>
      <w:r w:rsidRPr="008270DC">
        <w:rPr>
          <w:rFonts w:eastAsia="宋体" w:hint="eastAsia"/>
          <w:bCs/>
          <w:sz w:val="28"/>
          <w:szCs w:val="28"/>
        </w:rPr>
        <w:t>走开</w:t>
      </w:r>
      <w:r w:rsidR="00F676AA" w:rsidRPr="008270DC">
        <w:rPr>
          <w:rFonts w:eastAsia="宋体" w:hint="eastAsia"/>
          <w:bCs/>
          <w:sz w:val="28"/>
          <w:szCs w:val="28"/>
        </w:rPr>
        <w:t>或逃跑，</w:t>
      </w:r>
      <w:r w:rsidRPr="008270DC">
        <w:rPr>
          <w:rFonts w:eastAsia="宋体" w:hint="eastAsia"/>
          <w:bCs/>
          <w:sz w:val="28"/>
          <w:szCs w:val="28"/>
        </w:rPr>
        <w:t>做</w:t>
      </w:r>
      <w:r w:rsidR="00F676AA" w:rsidRPr="008270DC">
        <w:rPr>
          <w:rFonts w:eastAsia="宋体" w:hint="eastAsia"/>
          <w:bCs/>
          <w:sz w:val="28"/>
          <w:szCs w:val="28"/>
        </w:rPr>
        <w:t>攻击者</w:t>
      </w:r>
      <w:r w:rsidRPr="008270DC">
        <w:rPr>
          <w:rFonts w:eastAsia="宋体" w:hint="eastAsia"/>
          <w:bCs/>
          <w:sz w:val="28"/>
          <w:szCs w:val="28"/>
        </w:rPr>
        <w:t>意料之外的事</w:t>
      </w:r>
      <w:r w:rsidR="00F676AA" w:rsidRPr="008270DC">
        <w:rPr>
          <w:rFonts w:eastAsia="宋体" w:hint="eastAsia"/>
          <w:bCs/>
          <w:sz w:val="28"/>
          <w:szCs w:val="28"/>
        </w:rPr>
        <w:t>。</w:t>
      </w:r>
    </w:p>
    <w:p w:rsidR="009D06DB" w:rsidRPr="008270DC" w:rsidRDefault="004024D2">
      <w:pPr>
        <w:pStyle w:val="a5"/>
        <w:numPr>
          <w:ilvl w:val="0"/>
          <w:numId w:val="3"/>
        </w:numPr>
        <w:tabs>
          <w:tab w:val="left" w:pos="1282"/>
        </w:tabs>
        <w:kinsoku w:val="0"/>
        <w:overflowPunct w:val="0"/>
        <w:spacing w:before="133" w:line="230" w:lineRule="auto"/>
        <w:ind w:right="772"/>
        <w:rPr>
          <w:rFonts w:eastAsia="宋体"/>
          <w:spacing w:val="-6"/>
          <w:sz w:val="28"/>
          <w:szCs w:val="28"/>
        </w:rPr>
      </w:pPr>
      <w:r w:rsidRPr="008270DC">
        <w:rPr>
          <w:rFonts w:eastAsia="宋体" w:hint="eastAsia"/>
          <w:b/>
          <w:bCs/>
          <w:sz w:val="28"/>
          <w:szCs w:val="28"/>
        </w:rPr>
        <w:t>付出</w:t>
      </w:r>
      <w:r w:rsidRPr="008270DC">
        <w:rPr>
          <w:rFonts w:eastAsia="宋体"/>
          <w:b/>
          <w:bCs/>
          <w:sz w:val="28"/>
          <w:szCs w:val="28"/>
        </w:rPr>
        <w:t>100%</w:t>
      </w:r>
      <w:r w:rsidRPr="008270DC">
        <w:rPr>
          <w:rFonts w:eastAsia="宋体" w:hint="eastAsia"/>
          <w:b/>
          <w:bCs/>
          <w:sz w:val="28"/>
          <w:szCs w:val="28"/>
        </w:rPr>
        <w:t>的努力</w:t>
      </w:r>
      <w:r w:rsidRPr="008270DC">
        <w:rPr>
          <w:rFonts w:eastAsia="宋体"/>
          <w:b/>
          <w:bCs/>
          <w:sz w:val="28"/>
          <w:szCs w:val="28"/>
        </w:rPr>
        <w:t>——</w:t>
      </w:r>
      <w:r w:rsidRPr="008270DC">
        <w:rPr>
          <w:rFonts w:eastAsia="宋体" w:hint="eastAsia"/>
          <w:bCs/>
          <w:sz w:val="28"/>
          <w:szCs w:val="28"/>
        </w:rPr>
        <w:t>当</w:t>
      </w:r>
      <w:proofErr w:type="gramStart"/>
      <w:r w:rsidR="00930E83" w:rsidRPr="008270DC">
        <w:rPr>
          <w:rFonts w:eastAsia="宋体" w:hint="eastAsia"/>
          <w:bCs/>
          <w:sz w:val="28"/>
          <w:szCs w:val="28"/>
        </w:rPr>
        <w:t>您</w:t>
      </w:r>
      <w:r w:rsidRPr="008270DC">
        <w:rPr>
          <w:rFonts w:eastAsia="宋体" w:hint="eastAsia"/>
          <w:bCs/>
          <w:sz w:val="28"/>
          <w:szCs w:val="28"/>
        </w:rPr>
        <w:t>保护</w:t>
      </w:r>
      <w:proofErr w:type="gramEnd"/>
      <w:r w:rsidRPr="008270DC">
        <w:rPr>
          <w:rFonts w:eastAsia="宋体" w:hint="eastAsia"/>
          <w:bCs/>
          <w:sz w:val="28"/>
          <w:szCs w:val="28"/>
        </w:rPr>
        <w:t>自己时，一次做一件事，不管</w:t>
      </w:r>
      <w:r w:rsidR="00930E83" w:rsidRPr="008270DC">
        <w:rPr>
          <w:rFonts w:eastAsia="宋体" w:hint="eastAsia"/>
          <w:bCs/>
          <w:sz w:val="28"/>
          <w:szCs w:val="28"/>
        </w:rPr>
        <w:t>您</w:t>
      </w:r>
      <w:r w:rsidRPr="008270DC">
        <w:rPr>
          <w:rFonts w:eastAsia="宋体" w:hint="eastAsia"/>
          <w:bCs/>
          <w:sz w:val="28"/>
          <w:szCs w:val="28"/>
        </w:rPr>
        <w:t>是叫喊还是逃跑，</w:t>
      </w:r>
      <w:proofErr w:type="gramStart"/>
      <w:r w:rsidRPr="008270DC">
        <w:rPr>
          <w:rFonts w:eastAsia="宋体" w:hint="eastAsia"/>
          <w:bCs/>
          <w:sz w:val="28"/>
          <w:szCs w:val="28"/>
        </w:rPr>
        <w:t>尽</w:t>
      </w:r>
      <w:r w:rsidR="00930E83" w:rsidRPr="008270DC">
        <w:rPr>
          <w:rFonts w:eastAsia="宋体" w:hint="eastAsia"/>
          <w:bCs/>
          <w:sz w:val="28"/>
          <w:szCs w:val="28"/>
        </w:rPr>
        <w:t>您</w:t>
      </w:r>
      <w:r w:rsidRPr="008270DC">
        <w:rPr>
          <w:rFonts w:eastAsia="宋体" w:hint="eastAsia"/>
          <w:bCs/>
          <w:sz w:val="28"/>
          <w:szCs w:val="28"/>
        </w:rPr>
        <w:t>所</w:t>
      </w:r>
      <w:proofErr w:type="gramEnd"/>
      <w:r w:rsidRPr="008270DC">
        <w:rPr>
          <w:rFonts w:eastAsia="宋体" w:hint="eastAsia"/>
          <w:bCs/>
          <w:sz w:val="28"/>
          <w:szCs w:val="28"/>
        </w:rPr>
        <w:t>能地去做。</w:t>
      </w:r>
    </w:p>
    <w:p w:rsidR="009D06DB" w:rsidRPr="008270DC" w:rsidRDefault="009D06DB">
      <w:pPr>
        <w:pStyle w:val="a5"/>
        <w:numPr>
          <w:ilvl w:val="0"/>
          <w:numId w:val="3"/>
        </w:numPr>
        <w:tabs>
          <w:tab w:val="left" w:pos="1282"/>
        </w:tabs>
        <w:kinsoku w:val="0"/>
        <w:overflowPunct w:val="0"/>
        <w:spacing w:before="133" w:line="230" w:lineRule="auto"/>
        <w:ind w:right="772"/>
        <w:rPr>
          <w:rFonts w:eastAsia="宋体"/>
          <w:spacing w:val="-6"/>
          <w:sz w:val="28"/>
          <w:szCs w:val="28"/>
        </w:rPr>
        <w:sectPr w:rsidR="009D06DB" w:rsidRPr="008270DC">
          <w:type w:val="continuous"/>
          <w:pgSz w:w="12240" w:h="15840"/>
          <w:pgMar w:top="0" w:right="260" w:bottom="0" w:left="260" w:header="720" w:footer="720" w:gutter="0"/>
          <w:cols w:space="720"/>
          <w:noEndnote/>
        </w:sectPr>
      </w:pPr>
    </w:p>
    <w:p w:rsidR="009D06DB" w:rsidRPr="008270DC" w:rsidRDefault="00462080">
      <w:pPr>
        <w:pStyle w:val="a3"/>
        <w:kinsoku w:val="0"/>
        <w:overflowPunct w:val="0"/>
        <w:rPr>
          <w:rFonts w:eastAsia="宋体"/>
          <w:sz w:val="20"/>
          <w:szCs w:val="20"/>
        </w:rPr>
      </w:pPr>
      <w:r>
        <w:rPr>
          <w:rFonts w:eastAsia="宋体"/>
          <w:noProof/>
        </w:rPr>
        <w:lastRenderedPageBreak/>
        <w:pict>
          <v:group id="_x0000_s1038" style="position:absolute;margin-left:13.4pt;margin-top:0;width:597.05pt;height:328.2pt;z-index:-2;mso-position-horizontal-relative:page;mso-position-vertical-relative:page" coordorigin="268" coordsize="11941,6564" o:allowincell="f">
            <v:shape id="_x0000_s1039" type="#_x0000_t75" style="position:absolute;left:4772;width:7440;height:6560;mso-position-horizontal-relative:page;mso-position-vertical-relative:page" o:allowincell="f">
              <v:imagedata r:id="rId7" o:title=""/>
            </v:shape>
            <v:shape id="_x0000_s1040" type="#_x0000_t75" style="position:absolute;left:269;top:221;width:7340;height:2160;mso-position-horizontal-relative:page;mso-position-vertical-relative:page" o:allowincell="f">
              <v:imagedata r:id="rId8" o:title=""/>
            </v:shape>
            <w10:wrap anchorx="page" anchory="page"/>
          </v:group>
        </w:pict>
      </w:r>
      <w:r>
        <w:rPr>
          <w:rFonts w:eastAsia="宋体"/>
          <w:noProof/>
        </w:rPr>
        <w:pict>
          <v:group id="_x0000_s1041" style="position:absolute;margin-left:18.45pt;margin-top:558.85pt;width:574.35pt;height:233.15pt;z-index:-1;mso-position-horizontal-relative:page;mso-position-vertical-relative:page" coordorigin="369,11177" coordsize="11487,4663" o:allowincell="f">
            <v:shape id="_x0000_s1042" type="#_x0000_t75" style="position:absolute;left:4107;top:13066;width:3540;height:2780;mso-position-horizontal-relative:page;mso-position-vertical-relative:page" o:allowincell="f">
              <v:imagedata r:id="rId9" o:title=""/>
            </v:shape>
            <v:shape id="_x0000_s1043" type="#_x0000_t75" style="position:absolute;left:370;top:15062;width:11480;height:780;mso-position-horizontal-relative:page;mso-position-vertical-relative:page" o:allowincell="f">
              <v:imagedata r:id="rId10" o:title=""/>
            </v:shape>
            <v:shape id="_x0000_s1044" type="#_x0000_t75" style="position:absolute;left:950;top:11177;width:2000;height:2960;mso-position-horizontal-relative:page;mso-position-vertical-relative:page" o:allowincell="f">
              <v:imagedata r:id="rId15" o:title=""/>
            </v:shape>
            <v:shape id="_x0000_s1045" type="#_x0000_t75" style="position:absolute;left:9127;top:11542;width:2040;height:2680;mso-position-horizontal-relative:page;mso-position-vertical-relative:page" o:allowincell="f">
              <v:imagedata r:id="rId16" o:title=""/>
            </v:shape>
            <w10:wrap anchorx="page" anchory="page"/>
          </v:group>
        </w:pict>
      </w:r>
    </w:p>
    <w:p w:rsidR="009D06DB" w:rsidRPr="008270DC" w:rsidRDefault="009D06DB">
      <w:pPr>
        <w:pStyle w:val="a3"/>
        <w:kinsoku w:val="0"/>
        <w:overflowPunct w:val="0"/>
        <w:rPr>
          <w:rFonts w:eastAsia="宋体"/>
          <w:sz w:val="20"/>
          <w:szCs w:val="20"/>
        </w:rPr>
      </w:pPr>
    </w:p>
    <w:p w:rsidR="009D06DB" w:rsidRPr="008270DC" w:rsidRDefault="009D06DB">
      <w:pPr>
        <w:pStyle w:val="a3"/>
        <w:kinsoku w:val="0"/>
        <w:overflowPunct w:val="0"/>
        <w:rPr>
          <w:rFonts w:eastAsia="宋体"/>
          <w:sz w:val="20"/>
          <w:szCs w:val="20"/>
        </w:rPr>
      </w:pPr>
    </w:p>
    <w:p w:rsidR="009D06DB" w:rsidRPr="008270DC" w:rsidRDefault="009D06DB">
      <w:pPr>
        <w:pStyle w:val="a3"/>
        <w:kinsoku w:val="0"/>
        <w:overflowPunct w:val="0"/>
        <w:rPr>
          <w:rFonts w:eastAsia="宋体"/>
          <w:sz w:val="20"/>
          <w:szCs w:val="20"/>
        </w:rPr>
      </w:pPr>
    </w:p>
    <w:p w:rsidR="009D06DB" w:rsidRPr="008270DC" w:rsidRDefault="009D06DB">
      <w:pPr>
        <w:pStyle w:val="a3"/>
        <w:kinsoku w:val="0"/>
        <w:overflowPunct w:val="0"/>
        <w:rPr>
          <w:rFonts w:eastAsia="宋体"/>
          <w:sz w:val="20"/>
          <w:szCs w:val="20"/>
        </w:rPr>
      </w:pPr>
    </w:p>
    <w:p w:rsidR="009D06DB" w:rsidRPr="008270DC" w:rsidRDefault="009D06DB">
      <w:pPr>
        <w:pStyle w:val="a3"/>
        <w:kinsoku w:val="0"/>
        <w:overflowPunct w:val="0"/>
        <w:rPr>
          <w:rFonts w:eastAsia="宋体"/>
          <w:sz w:val="20"/>
          <w:szCs w:val="20"/>
        </w:rPr>
      </w:pPr>
    </w:p>
    <w:p w:rsidR="009D06DB" w:rsidRPr="008270DC" w:rsidRDefault="009D06DB">
      <w:pPr>
        <w:pStyle w:val="a3"/>
        <w:kinsoku w:val="0"/>
        <w:overflowPunct w:val="0"/>
        <w:spacing w:before="2"/>
        <w:rPr>
          <w:rFonts w:eastAsia="宋体"/>
          <w:sz w:val="29"/>
          <w:szCs w:val="29"/>
        </w:rPr>
      </w:pPr>
    </w:p>
    <w:p w:rsidR="009D06DB" w:rsidRPr="008270DC" w:rsidRDefault="00462080">
      <w:pPr>
        <w:pStyle w:val="1"/>
        <w:kinsoku w:val="0"/>
        <w:overflowPunct w:val="0"/>
        <w:rPr>
          <w:rFonts w:eastAsia="宋体"/>
          <w:color w:val="008080"/>
        </w:rPr>
      </w:pPr>
      <w:r>
        <w:rPr>
          <w:rFonts w:eastAsia="宋体"/>
          <w:noProof/>
        </w:rPr>
        <w:pict>
          <v:rect id="_x0000_s1046" style="position:absolute;left:0;text-align:left;margin-left:394pt;margin-top:-76.4pt;width:108pt;height:83pt;z-index:7;mso-position-horizontal-relative:page" o:allowincell="f" filled="f" stroked="f">
            <v:textbox inset="0,0,0,0">
              <w:txbxContent>
                <w:p w:rsidR="009D06DB" w:rsidRDefault="00462080">
                  <w:pPr>
                    <w:widowControl/>
                    <w:autoSpaceDE/>
                    <w:autoSpaceDN/>
                    <w:adjustRightInd/>
                    <w:spacing w:line="166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>
                      <v:shape id="_x0000_i1034" type="#_x0000_t75" style="width:107.4pt;height:82.8pt">
                        <v:imagedata r:id="rId11" o:title=""/>
                      </v:shape>
                    </w:pict>
                  </w:r>
                </w:p>
                <w:p w:rsidR="009D06DB" w:rsidRDefault="009D06D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 w:rsidR="009D06DB" w:rsidRPr="008270DC">
        <w:rPr>
          <w:rFonts w:eastAsia="宋体"/>
          <w:color w:val="008080"/>
        </w:rPr>
        <w:t>Fall 2017</w:t>
      </w:r>
    </w:p>
    <w:p w:rsidR="009D06DB" w:rsidRPr="008270DC" w:rsidRDefault="00462080">
      <w:pPr>
        <w:pStyle w:val="a3"/>
        <w:kinsoku w:val="0"/>
        <w:overflowPunct w:val="0"/>
        <w:spacing w:before="7"/>
        <w:rPr>
          <w:rFonts w:eastAsia="宋体"/>
          <w:b/>
          <w:bCs/>
          <w:sz w:val="20"/>
          <w:szCs w:val="20"/>
        </w:rPr>
      </w:pPr>
      <w:r>
        <w:rPr>
          <w:rFonts w:eastAsia="宋体"/>
          <w:noProof/>
        </w:rPr>
        <w:pict>
          <v:shape id="_x0000_s1047" type="#_x0000_t202" style="position:absolute;margin-left:36pt;margin-top:13.05pt;width:544pt;height:33.95pt;z-index:8;mso-wrap-distance-left:0;mso-wrap-distance-right:0;mso-position-horizontal-relative:page" o:allowincell="f" fillcolor="teal" stroked="f">
            <v:textbox inset="0,0,0,0">
              <w:txbxContent>
                <w:p w:rsidR="009D06DB" w:rsidRPr="00CF1794" w:rsidRDefault="004024D2">
                  <w:pPr>
                    <w:pStyle w:val="a3"/>
                    <w:kinsoku w:val="0"/>
                    <w:overflowPunct w:val="0"/>
                    <w:spacing w:before="131"/>
                    <w:ind w:left="144"/>
                    <w:rPr>
                      <w:rFonts w:eastAsia="宋体"/>
                      <w:b/>
                      <w:bCs/>
                      <w:color w:val="FFFFFF"/>
                    </w:rPr>
                  </w:pPr>
                  <w:r w:rsidRPr="00CF1794">
                    <w:rPr>
                      <w:rFonts w:eastAsia="宋体" w:hint="eastAsia"/>
                      <w:b/>
                      <w:bCs/>
                      <w:color w:val="FFFFFF"/>
                    </w:rPr>
                    <w:t>小贴士：如何保护自己</w:t>
                  </w:r>
                  <w:r w:rsidRPr="00CF1794">
                    <w:rPr>
                      <w:rFonts w:eastAsia="宋体"/>
                      <w:b/>
                      <w:bCs/>
                      <w:color w:val="FFFFFF"/>
                    </w:rPr>
                    <w:t>——</w:t>
                  </w:r>
                  <w:r w:rsidRPr="00CF1794">
                    <w:rPr>
                      <w:rFonts w:eastAsia="宋体" w:hint="eastAsia"/>
                      <w:b/>
                      <w:bCs/>
                      <w:color w:val="FFFFFF"/>
                    </w:rPr>
                    <w:t>反击！</w:t>
                  </w:r>
                  <w:r w:rsidRPr="00CF1794">
                    <w:rPr>
                      <w:rFonts w:eastAsia="宋体"/>
                      <w:b/>
                      <w:bCs/>
                      <w:color w:val="FFFFFF"/>
                    </w:rPr>
                    <w:t>——</w:t>
                  </w:r>
                  <w:r w:rsidRPr="00CF1794">
                    <w:rPr>
                      <w:rFonts w:eastAsia="宋体" w:hint="eastAsia"/>
                      <w:b/>
                      <w:bCs/>
                      <w:color w:val="FFFFFF"/>
                    </w:rPr>
                    <w:t>续页</w:t>
                  </w:r>
                </w:p>
              </w:txbxContent>
            </v:textbox>
            <w10:wrap type="topAndBottom" anchorx="page"/>
          </v:shape>
        </w:pict>
      </w:r>
    </w:p>
    <w:p w:rsidR="009D06DB" w:rsidRPr="008270DC" w:rsidRDefault="009D06DB">
      <w:pPr>
        <w:pStyle w:val="a3"/>
        <w:kinsoku w:val="0"/>
        <w:overflowPunct w:val="0"/>
        <w:spacing w:before="3"/>
        <w:rPr>
          <w:rFonts w:eastAsia="宋体"/>
          <w:b/>
          <w:bCs/>
          <w:sz w:val="9"/>
          <w:szCs w:val="9"/>
        </w:rPr>
      </w:pPr>
    </w:p>
    <w:p w:rsidR="009D06DB" w:rsidRPr="008270DC" w:rsidRDefault="004024D2">
      <w:pPr>
        <w:pStyle w:val="a3"/>
        <w:kinsoku w:val="0"/>
        <w:overflowPunct w:val="0"/>
        <w:spacing w:before="92"/>
        <w:ind w:left="872"/>
        <w:rPr>
          <w:rFonts w:eastAsia="宋体"/>
        </w:rPr>
      </w:pPr>
      <w:r w:rsidRPr="008270DC">
        <w:rPr>
          <w:rFonts w:eastAsia="宋体" w:hint="eastAsia"/>
        </w:rPr>
        <w:t>为了尽快离开，</w:t>
      </w:r>
    </w:p>
    <w:p w:rsidR="009D06DB" w:rsidRPr="008270DC" w:rsidRDefault="004024D2">
      <w:pPr>
        <w:pStyle w:val="a5"/>
        <w:numPr>
          <w:ilvl w:val="1"/>
          <w:numId w:val="3"/>
        </w:numPr>
        <w:tabs>
          <w:tab w:val="left" w:pos="1599"/>
        </w:tabs>
        <w:kinsoku w:val="0"/>
        <w:overflowPunct w:val="0"/>
        <w:spacing w:before="103"/>
        <w:rPr>
          <w:rFonts w:eastAsia="宋体"/>
          <w:sz w:val="28"/>
          <w:szCs w:val="28"/>
        </w:rPr>
      </w:pPr>
      <w:r w:rsidRPr="008270DC">
        <w:rPr>
          <w:rFonts w:eastAsia="宋体" w:hint="eastAsia"/>
          <w:sz w:val="28"/>
          <w:szCs w:val="28"/>
        </w:rPr>
        <w:t>瞄准攻击者身体上会产生大量伤害的地方。</w:t>
      </w:r>
    </w:p>
    <w:p w:rsidR="009D06DB" w:rsidRPr="008270DC" w:rsidRDefault="004024D2">
      <w:pPr>
        <w:pStyle w:val="a5"/>
        <w:numPr>
          <w:ilvl w:val="1"/>
          <w:numId w:val="3"/>
        </w:numPr>
        <w:tabs>
          <w:tab w:val="left" w:pos="1599"/>
        </w:tabs>
        <w:kinsoku w:val="0"/>
        <w:overflowPunct w:val="0"/>
        <w:spacing w:before="103"/>
        <w:rPr>
          <w:rFonts w:eastAsia="宋体"/>
          <w:sz w:val="28"/>
          <w:szCs w:val="28"/>
        </w:rPr>
      </w:pPr>
      <w:r w:rsidRPr="008270DC">
        <w:rPr>
          <w:rFonts w:eastAsia="宋体" w:hint="eastAsia"/>
          <w:sz w:val="28"/>
          <w:szCs w:val="28"/>
        </w:rPr>
        <w:t>在其身体上找到</w:t>
      </w:r>
      <w:r w:rsidR="00930E83" w:rsidRPr="008270DC">
        <w:rPr>
          <w:rFonts w:eastAsia="宋体" w:hint="eastAsia"/>
          <w:sz w:val="28"/>
          <w:szCs w:val="28"/>
        </w:rPr>
        <w:t>您</w:t>
      </w:r>
      <w:r w:rsidRPr="008270DC">
        <w:rPr>
          <w:rFonts w:eastAsia="宋体" w:hint="eastAsia"/>
          <w:sz w:val="28"/>
          <w:szCs w:val="28"/>
        </w:rPr>
        <w:t>能碰到的地方。</w:t>
      </w:r>
    </w:p>
    <w:p w:rsidR="009D06DB" w:rsidRPr="008270DC" w:rsidRDefault="004024D2">
      <w:pPr>
        <w:pStyle w:val="a5"/>
        <w:numPr>
          <w:ilvl w:val="1"/>
          <w:numId w:val="3"/>
        </w:numPr>
        <w:tabs>
          <w:tab w:val="left" w:pos="1599"/>
        </w:tabs>
        <w:kinsoku w:val="0"/>
        <w:overflowPunct w:val="0"/>
        <w:spacing w:before="102"/>
        <w:rPr>
          <w:rFonts w:eastAsia="宋体"/>
          <w:spacing w:val="-5"/>
          <w:sz w:val="28"/>
          <w:szCs w:val="28"/>
        </w:rPr>
      </w:pPr>
      <w:r w:rsidRPr="008270DC">
        <w:rPr>
          <w:rFonts w:eastAsia="宋体" w:hint="eastAsia"/>
          <w:sz w:val="28"/>
          <w:szCs w:val="28"/>
        </w:rPr>
        <w:t>分散攻击者的注意力，以确保</w:t>
      </w:r>
      <w:r w:rsidR="00930E83" w:rsidRPr="008270DC">
        <w:rPr>
          <w:rFonts w:eastAsia="宋体" w:hint="eastAsia"/>
          <w:sz w:val="28"/>
          <w:szCs w:val="28"/>
        </w:rPr>
        <w:t>您</w:t>
      </w:r>
      <w:r w:rsidRPr="008270DC">
        <w:rPr>
          <w:rFonts w:eastAsia="宋体" w:hint="eastAsia"/>
          <w:sz w:val="28"/>
          <w:szCs w:val="28"/>
        </w:rPr>
        <w:t>的安全。</w:t>
      </w:r>
    </w:p>
    <w:p w:rsidR="009D06DB" w:rsidRPr="008270DC" w:rsidRDefault="009D06DB">
      <w:pPr>
        <w:pStyle w:val="a3"/>
        <w:kinsoku w:val="0"/>
        <w:overflowPunct w:val="0"/>
        <w:rPr>
          <w:rFonts w:eastAsia="宋体"/>
          <w:sz w:val="30"/>
          <w:szCs w:val="30"/>
        </w:rPr>
      </w:pPr>
    </w:p>
    <w:p w:rsidR="009D06DB" w:rsidRPr="008270DC" w:rsidRDefault="00462080">
      <w:pPr>
        <w:pStyle w:val="a3"/>
        <w:kinsoku w:val="0"/>
        <w:overflowPunct w:val="0"/>
        <w:spacing w:before="184"/>
        <w:ind w:left="962"/>
        <w:rPr>
          <w:rFonts w:eastAsia="宋体"/>
        </w:rPr>
      </w:pPr>
      <w:r>
        <w:rPr>
          <w:rFonts w:eastAsia="宋体"/>
          <w:noProof/>
        </w:rPr>
        <w:pict>
          <v:rect id="_x0000_s1048" style="position:absolute;left:0;text-align:left;margin-left:449.85pt;margin-top:12.4pt;width:111pt;height:126pt;z-index:9;mso-position-horizontal-relative:page" o:allowincell="f" filled="f" stroked="f">
            <v:textbox inset="0,0,0,0">
              <w:txbxContent>
                <w:p w:rsidR="009D06DB" w:rsidRDefault="00462080">
                  <w:pPr>
                    <w:widowControl/>
                    <w:autoSpaceDE/>
                    <w:autoSpaceDN/>
                    <w:adjustRightInd/>
                    <w:spacing w:line="252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>
                      <v:shape id="_x0000_i1036" type="#_x0000_t75" style="width:111.6pt;height:126pt">
                        <v:imagedata r:id="rId17" o:title=""/>
                      </v:shape>
                    </w:pict>
                  </w:r>
                </w:p>
                <w:p w:rsidR="009D06DB" w:rsidRDefault="009D06D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 w:rsidR="004024D2" w:rsidRPr="008270DC">
        <w:rPr>
          <w:rFonts w:eastAsia="宋体" w:hint="eastAsia"/>
          <w:noProof/>
        </w:rPr>
        <w:t>以下是一些例子：</w:t>
      </w:r>
    </w:p>
    <w:p w:rsidR="009D06DB" w:rsidRPr="008270DC" w:rsidRDefault="00462080">
      <w:pPr>
        <w:pStyle w:val="2"/>
        <w:numPr>
          <w:ilvl w:val="2"/>
          <w:numId w:val="3"/>
        </w:numPr>
        <w:tabs>
          <w:tab w:val="left" w:pos="3302"/>
        </w:tabs>
        <w:kinsoku w:val="0"/>
        <w:overflowPunct w:val="0"/>
        <w:spacing w:before="131" w:line="228" w:lineRule="auto"/>
        <w:ind w:right="3142"/>
        <w:rPr>
          <w:rFonts w:eastAsia="宋体"/>
          <w:spacing w:val="-2"/>
        </w:rPr>
      </w:pPr>
      <w:r>
        <w:rPr>
          <w:rFonts w:eastAsia="宋体"/>
          <w:noProof/>
        </w:rPr>
        <w:pict>
          <v:rect id="_x0000_s1049" style="position:absolute;left:0;text-align:left;margin-left:48.25pt;margin-top:15.7pt;width:96pt;height:100pt;z-index:10;mso-position-horizontal-relative:page" o:allowincell="f" filled="f" stroked="f">
            <v:textbox inset="0,0,0,0">
              <w:txbxContent>
                <w:p w:rsidR="009D06DB" w:rsidRDefault="00462080">
                  <w:pPr>
                    <w:widowControl/>
                    <w:autoSpaceDE/>
                    <w:autoSpaceDN/>
                    <w:adjustRightInd/>
                    <w:spacing w:line="200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>
                      <v:shape id="_x0000_i1038" type="#_x0000_t75" style="width:96pt;height:99.6pt">
                        <v:imagedata r:id="rId18" o:title=""/>
                      </v:shape>
                    </w:pict>
                  </w:r>
                </w:p>
                <w:p w:rsidR="009D06DB" w:rsidRDefault="009D06D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 w:rsidR="004024D2" w:rsidRPr="008270DC">
        <w:rPr>
          <w:rFonts w:eastAsia="宋体" w:hint="eastAsia"/>
          <w:noProof/>
        </w:rPr>
        <w:t>用手肘击打攻击者肋骨之间的地方。</w:t>
      </w:r>
    </w:p>
    <w:p w:rsidR="009D06DB" w:rsidRPr="008270DC" w:rsidRDefault="009D06DB">
      <w:pPr>
        <w:pStyle w:val="a3"/>
        <w:kinsoku w:val="0"/>
        <w:overflowPunct w:val="0"/>
        <w:rPr>
          <w:rFonts w:eastAsia="宋体"/>
          <w:b/>
          <w:bCs/>
          <w:sz w:val="30"/>
          <w:szCs w:val="30"/>
        </w:rPr>
      </w:pPr>
    </w:p>
    <w:p w:rsidR="009D06DB" w:rsidRPr="008270DC" w:rsidRDefault="009D06DB">
      <w:pPr>
        <w:pStyle w:val="a3"/>
        <w:kinsoku w:val="0"/>
        <w:overflowPunct w:val="0"/>
        <w:spacing w:before="5"/>
        <w:rPr>
          <w:rFonts w:eastAsia="宋体"/>
          <w:b/>
          <w:bCs/>
          <w:sz w:val="24"/>
          <w:szCs w:val="24"/>
        </w:rPr>
      </w:pPr>
    </w:p>
    <w:p w:rsidR="009D06DB" w:rsidRPr="008270DC" w:rsidRDefault="004024D2">
      <w:pPr>
        <w:pStyle w:val="a5"/>
        <w:numPr>
          <w:ilvl w:val="0"/>
          <w:numId w:val="1"/>
        </w:numPr>
        <w:tabs>
          <w:tab w:val="left" w:pos="3302"/>
        </w:tabs>
        <w:kinsoku w:val="0"/>
        <w:overflowPunct w:val="0"/>
        <w:spacing w:line="228" w:lineRule="auto"/>
        <w:ind w:right="3549"/>
        <w:rPr>
          <w:rFonts w:eastAsia="宋体"/>
          <w:b/>
          <w:bCs/>
          <w:sz w:val="28"/>
          <w:szCs w:val="28"/>
        </w:rPr>
      </w:pPr>
      <w:r w:rsidRPr="008270DC">
        <w:rPr>
          <w:rFonts w:eastAsia="宋体" w:hint="eastAsia"/>
          <w:b/>
          <w:bCs/>
          <w:sz w:val="28"/>
          <w:szCs w:val="28"/>
        </w:rPr>
        <w:t>用脚后跟踩在攻击者的脚</w:t>
      </w:r>
      <w:r w:rsidR="00873078" w:rsidRPr="008270DC">
        <w:rPr>
          <w:rFonts w:eastAsia="宋体" w:hint="eastAsia"/>
          <w:b/>
          <w:bCs/>
          <w:sz w:val="28"/>
          <w:szCs w:val="28"/>
        </w:rPr>
        <w:t>面</w:t>
      </w:r>
      <w:r w:rsidRPr="008270DC">
        <w:rPr>
          <w:rFonts w:eastAsia="宋体" w:hint="eastAsia"/>
          <w:b/>
          <w:bCs/>
          <w:sz w:val="28"/>
          <w:szCs w:val="28"/>
        </w:rPr>
        <w:t>上。</w:t>
      </w:r>
    </w:p>
    <w:p w:rsidR="009D06DB" w:rsidRPr="008270DC" w:rsidRDefault="009D06DB">
      <w:pPr>
        <w:pStyle w:val="a3"/>
        <w:kinsoku w:val="0"/>
        <w:overflowPunct w:val="0"/>
        <w:rPr>
          <w:rFonts w:eastAsia="宋体"/>
          <w:b/>
          <w:bCs/>
          <w:sz w:val="30"/>
          <w:szCs w:val="30"/>
        </w:rPr>
      </w:pPr>
    </w:p>
    <w:p w:rsidR="009D06DB" w:rsidRPr="008270DC" w:rsidRDefault="009D06DB">
      <w:pPr>
        <w:pStyle w:val="a3"/>
        <w:kinsoku w:val="0"/>
        <w:overflowPunct w:val="0"/>
        <w:spacing w:before="8"/>
        <w:rPr>
          <w:rFonts w:eastAsia="宋体"/>
          <w:b/>
          <w:bCs/>
          <w:sz w:val="24"/>
          <w:szCs w:val="24"/>
        </w:rPr>
      </w:pPr>
    </w:p>
    <w:p w:rsidR="009D06DB" w:rsidRPr="008270DC" w:rsidRDefault="00462080" w:rsidP="00873078">
      <w:pPr>
        <w:pStyle w:val="a5"/>
        <w:numPr>
          <w:ilvl w:val="0"/>
          <w:numId w:val="1"/>
        </w:numPr>
        <w:tabs>
          <w:tab w:val="left" w:pos="3302"/>
        </w:tabs>
        <w:kinsoku w:val="0"/>
        <w:overflowPunct w:val="0"/>
        <w:spacing w:line="228" w:lineRule="auto"/>
        <w:ind w:right="3549"/>
        <w:rPr>
          <w:rFonts w:eastAsia="宋体"/>
          <w:b/>
          <w:bCs/>
          <w:sz w:val="28"/>
          <w:szCs w:val="28"/>
        </w:rPr>
      </w:pPr>
      <w:r>
        <w:rPr>
          <w:rFonts w:eastAsia="宋体"/>
          <w:noProof/>
        </w:rPr>
        <w:pict>
          <v:rect id="_x0000_s1050" style="position:absolute;left:0;text-align:left;margin-left:41.4pt;margin-top:1.15pt;width:107pt;height:102pt;z-index:11;mso-position-horizontal-relative:page" o:allowincell="f" filled="f" stroked="f">
            <v:textbox inset="0,0,0,0">
              <w:txbxContent>
                <w:p w:rsidR="009D06DB" w:rsidRDefault="00462080">
                  <w:pPr>
                    <w:widowControl/>
                    <w:autoSpaceDE/>
                    <w:autoSpaceDN/>
                    <w:adjustRightInd/>
                    <w:spacing w:line="20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</w:rPr>
                    <w:pict>
                      <v:shape id="_x0000_i1040" type="#_x0000_t75" style="width:107.4pt;height:102pt">
                        <v:imagedata r:id="rId19" o:title=""/>
                      </v:shape>
                    </w:pict>
                  </w:r>
                </w:p>
                <w:p w:rsidR="009D06DB" w:rsidRDefault="009D06D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>
        <w:rPr>
          <w:rFonts w:eastAsia="宋体"/>
          <w:noProof/>
        </w:rPr>
        <w:pict>
          <v:rect id="_x0000_s1051" style="position:absolute;left:0;text-align:left;margin-left:472.25pt;margin-top:-6.85pt;width:73pt;height:140pt;z-index:12;mso-position-horizontal-relative:page" o:allowincell="f" filled="f" stroked="f">
            <v:textbox inset="0,0,0,0">
              <w:txbxContent>
                <w:p w:rsidR="009D06DB" w:rsidRDefault="00462080">
                  <w:pPr>
                    <w:widowControl/>
                    <w:autoSpaceDE/>
                    <w:autoSpaceDN/>
                    <w:adjustRightInd/>
                    <w:spacing w:line="280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</w:rPr>
                    <w:pict>
                      <v:shape id="_x0000_i1042" type="#_x0000_t75" style="width:73.2pt;height:140.4pt">
                        <v:imagedata r:id="rId20" o:title=""/>
                      </v:shape>
                    </w:pict>
                  </w:r>
                </w:p>
                <w:p w:rsidR="009D06DB" w:rsidRDefault="009D06D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 w:rsidR="00873078" w:rsidRPr="008270DC">
        <w:rPr>
          <w:rFonts w:eastAsia="宋体" w:hint="eastAsia"/>
          <w:b/>
          <w:bCs/>
          <w:sz w:val="28"/>
          <w:szCs w:val="28"/>
        </w:rPr>
        <w:t>用拳头击打攻击者的鼻子。</w:t>
      </w:r>
    </w:p>
    <w:p w:rsidR="009D06DB" w:rsidRPr="008270DC" w:rsidRDefault="009D06DB">
      <w:pPr>
        <w:pStyle w:val="a3"/>
        <w:kinsoku w:val="0"/>
        <w:overflowPunct w:val="0"/>
        <w:rPr>
          <w:rFonts w:eastAsia="宋体"/>
          <w:b/>
          <w:bCs/>
          <w:sz w:val="30"/>
          <w:szCs w:val="30"/>
        </w:rPr>
      </w:pPr>
    </w:p>
    <w:p w:rsidR="009D06DB" w:rsidRPr="008270DC" w:rsidRDefault="009D06DB">
      <w:pPr>
        <w:pStyle w:val="a3"/>
        <w:kinsoku w:val="0"/>
        <w:overflowPunct w:val="0"/>
        <w:spacing w:before="7"/>
        <w:rPr>
          <w:rFonts w:eastAsia="宋体"/>
          <w:b/>
          <w:bCs/>
          <w:sz w:val="24"/>
          <w:szCs w:val="24"/>
        </w:rPr>
      </w:pPr>
    </w:p>
    <w:p w:rsidR="009D06DB" w:rsidRPr="008270DC" w:rsidRDefault="00873078">
      <w:pPr>
        <w:pStyle w:val="a5"/>
        <w:numPr>
          <w:ilvl w:val="0"/>
          <w:numId w:val="1"/>
        </w:numPr>
        <w:tabs>
          <w:tab w:val="left" w:pos="3302"/>
        </w:tabs>
        <w:kinsoku w:val="0"/>
        <w:overflowPunct w:val="0"/>
        <w:spacing w:line="228" w:lineRule="auto"/>
        <w:ind w:right="3762" w:hanging="495"/>
        <w:rPr>
          <w:rFonts w:eastAsia="宋体"/>
          <w:b/>
          <w:bCs/>
          <w:sz w:val="28"/>
          <w:szCs w:val="28"/>
        </w:rPr>
      </w:pPr>
      <w:r w:rsidRPr="008270DC">
        <w:rPr>
          <w:rFonts w:eastAsia="宋体" w:hint="eastAsia"/>
          <w:b/>
          <w:bCs/>
          <w:sz w:val="28"/>
          <w:szCs w:val="28"/>
        </w:rPr>
        <w:t>用</w:t>
      </w:r>
      <w:r w:rsidR="00930E83" w:rsidRPr="008270DC">
        <w:rPr>
          <w:rFonts w:eastAsia="宋体" w:hint="eastAsia"/>
          <w:b/>
          <w:bCs/>
          <w:sz w:val="28"/>
          <w:szCs w:val="28"/>
        </w:rPr>
        <w:t>您</w:t>
      </w:r>
      <w:r w:rsidRPr="008270DC">
        <w:rPr>
          <w:rFonts w:eastAsia="宋体" w:hint="eastAsia"/>
          <w:b/>
          <w:bCs/>
          <w:sz w:val="28"/>
          <w:szCs w:val="28"/>
        </w:rPr>
        <w:t>的膝盖击打攻击者的腹股沟。</w:t>
      </w:r>
    </w:p>
    <w:p w:rsidR="009D06DB" w:rsidRPr="008270DC" w:rsidRDefault="009D06DB">
      <w:pPr>
        <w:pStyle w:val="a3"/>
        <w:kinsoku w:val="0"/>
        <w:overflowPunct w:val="0"/>
        <w:rPr>
          <w:rFonts w:eastAsia="宋体"/>
          <w:b/>
          <w:bCs/>
          <w:sz w:val="30"/>
          <w:szCs w:val="30"/>
        </w:rPr>
      </w:pPr>
    </w:p>
    <w:p w:rsidR="009D06DB" w:rsidRPr="008270DC" w:rsidRDefault="009D06DB">
      <w:pPr>
        <w:pStyle w:val="a3"/>
        <w:kinsoku w:val="0"/>
        <w:overflowPunct w:val="0"/>
        <w:spacing w:before="4"/>
        <w:rPr>
          <w:rFonts w:eastAsia="宋体"/>
          <w:b/>
          <w:bCs/>
          <w:sz w:val="24"/>
          <w:szCs w:val="24"/>
        </w:rPr>
      </w:pPr>
    </w:p>
    <w:p w:rsidR="009D06DB" w:rsidRPr="008270DC" w:rsidRDefault="00873078">
      <w:pPr>
        <w:pStyle w:val="a5"/>
        <w:numPr>
          <w:ilvl w:val="0"/>
          <w:numId w:val="1"/>
        </w:numPr>
        <w:tabs>
          <w:tab w:val="left" w:pos="3302"/>
        </w:tabs>
        <w:kinsoku w:val="0"/>
        <w:overflowPunct w:val="0"/>
        <w:spacing w:before="1" w:line="228" w:lineRule="auto"/>
        <w:ind w:right="3143" w:hanging="468"/>
        <w:rPr>
          <w:rFonts w:eastAsia="宋体"/>
          <w:b/>
          <w:bCs/>
          <w:sz w:val="28"/>
          <w:szCs w:val="28"/>
        </w:rPr>
      </w:pPr>
      <w:r w:rsidRPr="008270DC">
        <w:rPr>
          <w:rFonts w:eastAsia="宋体" w:hint="eastAsia"/>
          <w:b/>
          <w:bCs/>
          <w:sz w:val="28"/>
          <w:szCs w:val="28"/>
        </w:rPr>
        <w:t>用</w:t>
      </w:r>
      <w:r w:rsidR="00930E83" w:rsidRPr="008270DC">
        <w:rPr>
          <w:rFonts w:eastAsia="宋体" w:hint="eastAsia"/>
          <w:b/>
          <w:bCs/>
          <w:sz w:val="28"/>
          <w:szCs w:val="28"/>
        </w:rPr>
        <w:t>您</w:t>
      </w:r>
      <w:r w:rsidRPr="008270DC">
        <w:rPr>
          <w:rFonts w:eastAsia="宋体" w:hint="eastAsia"/>
          <w:b/>
          <w:bCs/>
          <w:sz w:val="28"/>
          <w:szCs w:val="28"/>
        </w:rPr>
        <w:t>的脚后跟踢打攻击者的胫骨。</w:t>
      </w:r>
    </w:p>
    <w:p w:rsidR="009D06DB" w:rsidRPr="008270DC" w:rsidRDefault="009D06DB">
      <w:pPr>
        <w:pStyle w:val="a3"/>
        <w:kinsoku w:val="0"/>
        <w:overflowPunct w:val="0"/>
        <w:rPr>
          <w:rFonts w:eastAsia="宋体"/>
          <w:b/>
          <w:bCs/>
          <w:sz w:val="30"/>
          <w:szCs w:val="30"/>
        </w:rPr>
      </w:pPr>
    </w:p>
    <w:p w:rsidR="009D06DB" w:rsidRPr="008270DC" w:rsidRDefault="009D06DB">
      <w:pPr>
        <w:pStyle w:val="a3"/>
        <w:kinsoku w:val="0"/>
        <w:overflowPunct w:val="0"/>
        <w:spacing w:before="5"/>
        <w:rPr>
          <w:rFonts w:eastAsia="宋体"/>
          <w:b/>
          <w:bCs/>
          <w:sz w:val="24"/>
          <w:szCs w:val="24"/>
        </w:rPr>
      </w:pPr>
    </w:p>
    <w:p w:rsidR="009D06DB" w:rsidRPr="008270DC" w:rsidRDefault="00873078">
      <w:pPr>
        <w:pStyle w:val="a5"/>
        <w:numPr>
          <w:ilvl w:val="0"/>
          <w:numId w:val="1"/>
        </w:numPr>
        <w:tabs>
          <w:tab w:val="left" w:pos="3302"/>
        </w:tabs>
        <w:kinsoku w:val="0"/>
        <w:overflowPunct w:val="0"/>
        <w:spacing w:line="228" w:lineRule="auto"/>
        <w:ind w:right="3046" w:hanging="468"/>
        <w:rPr>
          <w:rFonts w:eastAsia="宋体"/>
          <w:b/>
          <w:bCs/>
          <w:sz w:val="28"/>
          <w:szCs w:val="28"/>
        </w:rPr>
      </w:pPr>
      <w:r w:rsidRPr="008270DC">
        <w:rPr>
          <w:rFonts w:eastAsia="宋体" w:hint="eastAsia"/>
          <w:b/>
          <w:bCs/>
          <w:sz w:val="28"/>
          <w:szCs w:val="28"/>
        </w:rPr>
        <w:t>使用轮椅撞击攻击者的腿。</w:t>
      </w:r>
    </w:p>
    <w:p w:rsidR="00873078" w:rsidRPr="008270DC" w:rsidRDefault="00873078" w:rsidP="00873078">
      <w:pPr>
        <w:pStyle w:val="a5"/>
        <w:tabs>
          <w:tab w:val="left" w:pos="3302"/>
        </w:tabs>
        <w:kinsoku w:val="0"/>
        <w:overflowPunct w:val="0"/>
        <w:spacing w:line="228" w:lineRule="auto"/>
        <w:ind w:left="3302" w:right="3046" w:firstLine="0"/>
        <w:rPr>
          <w:rFonts w:eastAsia="宋体"/>
          <w:b/>
          <w:bCs/>
          <w:sz w:val="28"/>
          <w:szCs w:val="28"/>
        </w:rPr>
      </w:pPr>
    </w:p>
    <w:p w:rsidR="00873078" w:rsidRPr="008270DC" w:rsidRDefault="00873078" w:rsidP="00873078">
      <w:pPr>
        <w:pStyle w:val="a5"/>
        <w:tabs>
          <w:tab w:val="left" w:pos="3302"/>
        </w:tabs>
        <w:kinsoku w:val="0"/>
        <w:overflowPunct w:val="0"/>
        <w:spacing w:line="228" w:lineRule="auto"/>
        <w:ind w:left="3302" w:right="3046" w:firstLine="0"/>
        <w:rPr>
          <w:rFonts w:eastAsia="宋体"/>
          <w:b/>
          <w:bCs/>
          <w:sz w:val="28"/>
          <w:szCs w:val="28"/>
        </w:rPr>
      </w:pPr>
    </w:p>
    <w:p w:rsidR="00873078" w:rsidRDefault="00873078" w:rsidP="00873078">
      <w:pPr>
        <w:pStyle w:val="a5"/>
        <w:tabs>
          <w:tab w:val="left" w:pos="3302"/>
        </w:tabs>
        <w:kinsoku w:val="0"/>
        <w:overflowPunct w:val="0"/>
        <w:spacing w:line="228" w:lineRule="auto"/>
        <w:ind w:left="3302" w:right="3046" w:firstLine="0"/>
        <w:rPr>
          <w:rFonts w:eastAsia="宋体"/>
          <w:b/>
          <w:bCs/>
          <w:sz w:val="28"/>
          <w:szCs w:val="28"/>
        </w:rPr>
      </w:pPr>
    </w:p>
    <w:p w:rsidR="008270DC" w:rsidRPr="008270DC" w:rsidRDefault="008270DC" w:rsidP="00873078">
      <w:pPr>
        <w:pStyle w:val="a5"/>
        <w:tabs>
          <w:tab w:val="left" w:pos="3302"/>
        </w:tabs>
        <w:kinsoku w:val="0"/>
        <w:overflowPunct w:val="0"/>
        <w:spacing w:line="228" w:lineRule="auto"/>
        <w:ind w:left="3302" w:right="3046" w:firstLine="0"/>
        <w:rPr>
          <w:rFonts w:eastAsia="宋体"/>
          <w:b/>
          <w:bCs/>
          <w:sz w:val="28"/>
          <w:szCs w:val="28"/>
        </w:rPr>
      </w:pPr>
    </w:p>
    <w:p w:rsidR="009D06DB" w:rsidRPr="008270DC" w:rsidRDefault="009D06DB">
      <w:pPr>
        <w:pStyle w:val="a3"/>
        <w:kinsoku w:val="0"/>
        <w:overflowPunct w:val="0"/>
        <w:rPr>
          <w:rFonts w:eastAsia="宋体"/>
          <w:b/>
          <w:bCs/>
          <w:sz w:val="20"/>
          <w:szCs w:val="20"/>
        </w:rPr>
      </w:pPr>
    </w:p>
    <w:p w:rsidR="009D06DB" w:rsidRPr="008270DC" w:rsidRDefault="009D06DB">
      <w:pPr>
        <w:pStyle w:val="a3"/>
        <w:kinsoku w:val="0"/>
        <w:overflowPunct w:val="0"/>
        <w:rPr>
          <w:rFonts w:eastAsia="宋体"/>
          <w:b/>
          <w:bCs/>
          <w:sz w:val="20"/>
          <w:szCs w:val="20"/>
        </w:rPr>
      </w:pPr>
    </w:p>
    <w:p w:rsidR="009D06DB" w:rsidRPr="008270DC" w:rsidRDefault="009D06DB">
      <w:pPr>
        <w:pStyle w:val="a3"/>
        <w:kinsoku w:val="0"/>
        <w:overflowPunct w:val="0"/>
        <w:rPr>
          <w:rFonts w:eastAsia="宋体"/>
          <w:b/>
          <w:bCs/>
          <w:sz w:val="20"/>
          <w:szCs w:val="20"/>
        </w:rPr>
      </w:pPr>
    </w:p>
    <w:p w:rsidR="009D06DB" w:rsidRPr="008270DC" w:rsidRDefault="009D06DB">
      <w:pPr>
        <w:pStyle w:val="a3"/>
        <w:kinsoku w:val="0"/>
        <w:overflowPunct w:val="0"/>
        <w:rPr>
          <w:rFonts w:eastAsia="宋体"/>
          <w:b/>
          <w:bCs/>
          <w:sz w:val="20"/>
          <w:szCs w:val="20"/>
        </w:rPr>
      </w:pPr>
    </w:p>
    <w:p w:rsidR="009D06DB" w:rsidRPr="008270DC" w:rsidRDefault="009D06DB">
      <w:pPr>
        <w:pStyle w:val="a3"/>
        <w:kinsoku w:val="0"/>
        <w:overflowPunct w:val="0"/>
        <w:rPr>
          <w:rFonts w:eastAsia="宋体"/>
          <w:b/>
          <w:bCs/>
          <w:sz w:val="20"/>
          <w:szCs w:val="20"/>
        </w:rPr>
      </w:pPr>
    </w:p>
    <w:p w:rsidR="009D06DB" w:rsidRPr="008270DC" w:rsidRDefault="009D06DB">
      <w:pPr>
        <w:pStyle w:val="a3"/>
        <w:kinsoku w:val="0"/>
        <w:overflowPunct w:val="0"/>
        <w:rPr>
          <w:rFonts w:eastAsia="宋体"/>
          <w:b/>
          <w:bCs/>
          <w:sz w:val="20"/>
          <w:szCs w:val="20"/>
        </w:rPr>
      </w:pPr>
    </w:p>
    <w:p w:rsidR="009D06DB" w:rsidRPr="008270DC" w:rsidRDefault="009D06DB">
      <w:pPr>
        <w:pStyle w:val="a3"/>
        <w:kinsoku w:val="0"/>
        <w:overflowPunct w:val="0"/>
        <w:spacing w:before="6"/>
        <w:rPr>
          <w:rFonts w:eastAsia="宋体"/>
          <w:b/>
          <w:bCs/>
          <w:sz w:val="23"/>
          <w:szCs w:val="23"/>
        </w:rPr>
      </w:pPr>
    </w:p>
    <w:p w:rsidR="009D06DB" w:rsidRPr="008270DC" w:rsidRDefault="00873078">
      <w:pPr>
        <w:pStyle w:val="a3"/>
        <w:kinsoku w:val="0"/>
        <w:overflowPunct w:val="0"/>
        <w:ind w:left="517"/>
        <w:rPr>
          <w:rFonts w:eastAsia="宋体"/>
          <w:b/>
          <w:bCs/>
        </w:rPr>
      </w:pPr>
      <w:r w:rsidRPr="008270DC">
        <w:rPr>
          <w:rFonts w:eastAsia="宋体" w:hint="eastAsia"/>
          <w:b/>
          <w:bCs/>
        </w:rPr>
        <w:t>当</w:t>
      </w:r>
      <w:r w:rsidR="00930E83" w:rsidRPr="008270DC">
        <w:rPr>
          <w:rFonts w:eastAsia="宋体" w:hint="eastAsia"/>
          <w:b/>
          <w:bCs/>
        </w:rPr>
        <w:t>您</w:t>
      </w:r>
      <w:r w:rsidRPr="008270DC">
        <w:rPr>
          <w:rFonts w:eastAsia="宋体" w:hint="eastAsia"/>
          <w:b/>
          <w:bCs/>
        </w:rPr>
        <w:t>保护自己时，做</w:t>
      </w:r>
      <w:r w:rsidR="00930E83" w:rsidRPr="008270DC">
        <w:rPr>
          <w:rFonts w:eastAsia="宋体" w:hint="eastAsia"/>
          <w:b/>
          <w:bCs/>
        </w:rPr>
        <w:t>您</w:t>
      </w:r>
      <w:r w:rsidRPr="008270DC">
        <w:rPr>
          <w:rFonts w:eastAsia="宋体" w:hint="eastAsia"/>
          <w:b/>
          <w:bCs/>
        </w:rPr>
        <w:t>必须做的事情</w:t>
      </w:r>
      <w:r w:rsidR="00CF1794">
        <w:rPr>
          <w:rFonts w:eastAsia="宋体" w:hint="eastAsia"/>
          <w:b/>
          <w:bCs/>
        </w:rPr>
        <w:t>以</w:t>
      </w:r>
      <w:bookmarkStart w:id="0" w:name="_GoBack"/>
      <w:bookmarkEnd w:id="0"/>
      <w:r w:rsidRPr="008270DC">
        <w:rPr>
          <w:rFonts w:eastAsia="宋体" w:hint="eastAsia"/>
          <w:b/>
          <w:bCs/>
        </w:rPr>
        <w:t>保证安全！</w:t>
      </w:r>
    </w:p>
    <w:sectPr w:rsidR="009D06DB" w:rsidRPr="008270DC">
      <w:pgSz w:w="12240" w:h="15840"/>
      <w:pgMar w:top="0" w:right="260" w:bottom="0" w:left="260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62080" w:rsidRDefault="00462080" w:rsidP="008270DC">
      <w:r>
        <w:separator/>
      </w:r>
    </w:p>
  </w:endnote>
  <w:endnote w:type="continuationSeparator" w:id="0">
    <w:p w:rsidR="00462080" w:rsidRDefault="00462080" w:rsidP="008270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62080" w:rsidRDefault="00462080" w:rsidP="008270DC">
      <w:r>
        <w:separator/>
      </w:r>
    </w:p>
  </w:footnote>
  <w:footnote w:type="continuationSeparator" w:id="0">
    <w:p w:rsidR="00462080" w:rsidRDefault="00462080" w:rsidP="008270D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402"/>
    <w:multiLevelType w:val="multilevel"/>
    <w:tmpl w:val="00000885"/>
    <w:lvl w:ilvl="0">
      <w:numFmt w:val="bullet"/>
      <w:lvlText w:val=""/>
      <w:lvlJc w:val="left"/>
      <w:pPr>
        <w:ind w:left="1281" w:hanging="361"/>
      </w:pPr>
      <w:rPr>
        <w:rFonts w:ascii="Symbol" w:hAnsi="Symbol"/>
        <w:b w:val="0"/>
        <w:w w:val="100"/>
        <w:sz w:val="28"/>
      </w:rPr>
    </w:lvl>
    <w:lvl w:ilvl="1">
      <w:start w:val="1"/>
      <w:numFmt w:val="decimal"/>
      <w:lvlText w:val="%2."/>
      <w:lvlJc w:val="left"/>
      <w:pPr>
        <w:ind w:left="1598" w:hanging="360"/>
      </w:pPr>
      <w:rPr>
        <w:rFonts w:ascii="Arial" w:hAnsi="Arial" w:cs="Arial"/>
        <w:b w:val="0"/>
        <w:bCs w:val="0"/>
        <w:spacing w:val="-1"/>
        <w:w w:val="100"/>
        <w:sz w:val="28"/>
        <w:szCs w:val="28"/>
      </w:rPr>
    </w:lvl>
    <w:lvl w:ilvl="2">
      <w:numFmt w:val="bullet"/>
      <w:lvlText w:val=""/>
      <w:lvlJc w:val="left"/>
      <w:pPr>
        <w:ind w:left="3302" w:hanging="545"/>
      </w:pPr>
      <w:rPr>
        <w:rFonts w:ascii="Symbol" w:hAnsi="Symbol"/>
        <w:b w:val="0"/>
        <w:w w:val="100"/>
        <w:sz w:val="28"/>
      </w:rPr>
    </w:lvl>
    <w:lvl w:ilvl="3">
      <w:numFmt w:val="bullet"/>
      <w:lvlText w:val="•"/>
      <w:lvlJc w:val="left"/>
      <w:pPr>
        <w:ind w:left="4352" w:hanging="545"/>
      </w:pPr>
    </w:lvl>
    <w:lvl w:ilvl="4">
      <w:numFmt w:val="bullet"/>
      <w:lvlText w:val="•"/>
      <w:lvlJc w:val="left"/>
      <w:pPr>
        <w:ind w:left="5405" w:hanging="545"/>
      </w:pPr>
    </w:lvl>
    <w:lvl w:ilvl="5">
      <w:numFmt w:val="bullet"/>
      <w:lvlText w:val="•"/>
      <w:lvlJc w:val="left"/>
      <w:pPr>
        <w:ind w:left="6457" w:hanging="545"/>
      </w:pPr>
    </w:lvl>
    <w:lvl w:ilvl="6">
      <w:numFmt w:val="bullet"/>
      <w:lvlText w:val="•"/>
      <w:lvlJc w:val="left"/>
      <w:pPr>
        <w:ind w:left="7510" w:hanging="545"/>
      </w:pPr>
    </w:lvl>
    <w:lvl w:ilvl="7">
      <w:numFmt w:val="bullet"/>
      <w:lvlText w:val="•"/>
      <w:lvlJc w:val="left"/>
      <w:pPr>
        <w:ind w:left="8562" w:hanging="545"/>
      </w:pPr>
    </w:lvl>
    <w:lvl w:ilvl="8">
      <w:numFmt w:val="bullet"/>
      <w:lvlText w:val="•"/>
      <w:lvlJc w:val="left"/>
      <w:pPr>
        <w:ind w:left="9615" w:hanging="545"/>
      </w:pPr>
    </w:lvl>
  </w:abstractNum>
  <w:abstractNum w:abstractNumId="1" w15:restartNumberingAfterBreak="0">
    <w:nsid w:val="00000403"/>
    <w:multiLevelType w:val="multilevel"/>
    <w:tmpl w:val="00000886"/>
    <w:lvl w:ilvl="0">
      <w:numFmt w:val="bullet"/>
      <w:lvlText w:val=""/>
      <w:lvlJc w:val="left"/>
      <w:pPr>
        <w:ind w:left="1168" w:hanging="409"/>
      </w:pPr>
      <w:rPr>
        <w:rFonts w:ascii="Symbol" w:hAnsi="Symbol"/>
        <w:b w:val="0"/>
        <w:w w:val="100"/>
        <w:sz w:val="28"/>
      </w:rPr>
    </w:lvl>
    <w:lvl w:ilvl="1">
      <w:numFmt w:val="bullet"/>
      <w:lvlText w:val="•"/>
      <w:lvlJc w:val="left"/>
      <w:pPr>
        <w:ind w:left="2193" w:hanging="409"/>
      </w:pPr>
    </w:lvl>
    <w:lvl w:ilvl="2">
      <w:numFmt w:val="bullet"/>
      <w:lvlText w:val="•"/>
      <w:lvlJc w:val="left"/>
      <w:pPr>
        <w:ind w:left="3227" w:hanging="409"/>
      </w:pPr>
    </w:lvl>
    <w:lvl w:ilvl="3">
      <w:numFmt w:val="bullet"/>
      <w:lvlText w:val="•"/>
      <w:lvlJc w:val="left"/>
      <w:pPr>
        <w:ind w:left="4261" w:hanging="409"/>
      </w:pPr>
    </w:lvl>
    <w:lvl w:ilvl="4">
      <w:numFmt w:val="bullet"/>
      <w:lvlText w:val="•"/>
      <w:lvlJc w:val="left"/>
      <w:pPr>
        <w:ind w:left="5295" w:hanging="409"/>
      </w:pPr>
    </w:lvl>
    <w:lvl w:ilvl="5">
      <w:numFmt w:val="bullet"/>
      <w:lvlText w:val="•"/>
      <w:lvlJc w:val="left"/>
      <w:pPr>
        <w:ind w:left="6329" w:hanging="409"/>
      </w:pPr>
    </w:lvl>
    <w:lvl w:ilvl="6">
      <w:numFmt w:val="bullet"/>
      <w:lvlText w:val="•"/>
      <w:lvlJc w:val="left"/>
      <w:pPr>
        <w:ind w:left="7363" w:hanging="409"/>
      </w:pPr>
    </w:lvl>
    <w:lvl w:ilvl="7">
      <w:numFmt w:val="bullet"/>
      <w:lvlText w:val="•"/>
      <w:lvlJc w:val="left"/>
      <w:pPr>
        <w:ind w:left="8397" w:hanging="409"/>
      </w:pPr>
    </w:lvl>
    <w:lvl w:ilvl="8">
      <w:numFmt w:val="bullet"/>
      <w:lvlText w:val="•"/>
      <w:lvlJc w:val="left"/>
      <w:pPr>
        <w:ind w:left="9431" w:hanging="409"/>
      </w:pPr>
    </w:lvl>
  </w:abstractNum>
  <w:abstractNum w:abstractNumId="2" w15:restartNumberingAfterBreak="0">
    <w:nsid w:val="00000404"/>
    <w:multiLevelType w:val="multilevel"/>
    <w:tmpl w:val="00000887"/>
    <w:lvl w:ilvl="0">
      <w:numFmt w:val="bullet"/>
      <w:lvlText w:val=""/>
      <w:lvlJc w:val="left"/>
      <w:pPr>
        <w:ind w:left="3302" w:hanging="545"/>
      </w:pPr>
      <w:rPr>
        <w:rFonts w:ascii="Symbol" w:hAnsi="Symbol"/>
        <w:b/>
        <w:w w:val="100"/>
        <w:sz w:val="28"/>
      </w:rPr>
    </w:lvl>
    <w:lvl w:ilvl="1">
      <w:numFmt w:val="bullet"/>
      <w:lvlText w:val="•"/>
      <w:lvlJc w:val="left"/>
      <w:pPr>
        <w:ind w:left="4142" w:hanging="545"/>
      </w:pPr>
    </w:lvl>
    <w:lvl w:ilvl="2">
      <w:numFmt w:val="bullet"/>
      <w:lvlText w:val="•"/>
      <w:lvlJc w:val="left"/>
      <w:pPr>
        <w:ind w:left="4984" w:hanging="545"/>
      </w:pPr>
    </w:lvl>
    <w:lvl w:ilvl="3">
      <w:numFmt w:val="bullet"/>
      <w:lvlText w:val="•"/>
      <w:lvlJc w:val="left"/>
      <w:pPr>
        <w:ind w:left="5826" w:hanging="545"/>
      </w:pPr>
    </w:lvl>
    <w:lvl w:ilvl="4">
      <w:numFmt w:val="bullet"/>
      <w:lvlText w:val="•"/>
      <w:lvlJc w:val="left"/>
      <w:pPr>
        <w:ind w:left="6668" w:hanging="545"/>
      </w:pPr>
    </w:lvl>
    <w:lvl w:ilvl="5">
      <w:numFmt w:val="bullet"/>
      <w:lvlText w:val="•"/>
      <w:lvlJc w:val="left"/>
      <w:pPr>
        <w:ind w:left="7510" w:hanging="545"/>
      </w:pPr>
    </w:lvl>
    <w:lvl w:ilvl="6">
      <w:numFmt w:val="bullet"/>
      <w:lvlText w:val="•"/>
      <w:lvlJc w:val="left"/>
      <w:pPr>
        <w:ind w:left="8352" w:hanging="545"/>
      </w:pPr>
    </w:lvl>
    <w:lvl w:ilvl="7">
      <w:numFmt w:val="bullet"/>
      <w:lvlText w:val="•"/>
      <w:lvlJc w:val="left"/>
      <w:pPr>
        <w:ind w:left="9194" w:hanging="545"/>
      </w:pPr>
    </w:lvl>
    <w:lvl w:ilvl="8">
      <w:numFmt w:val="bullet"/>
      <w:lvlText w:val="•"/>
      <w:lvlJc w:val="left"/>
      <w:pPr>
        <w:ind w:left="10036" w:hanging="545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proofState w:spelling="clean" w:grammar="clean"/>
  <w:doNotTrackMove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doNotExpandShiftReturn/>
    <w:footnoteLayoutLikeWW8/>
    <w:shapeLayoutLikeWW8/>
    <w:alignTablesRowByRow/>
    <w:adjustLineHeightInTable/>
    <w:doNotUseHTMLParagraphAutoSpacing/>
    <w:layoutRawTableWidth/>
    <w:layoutTableRowsApart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D15AFA"/>
    <w:rsid w:val="004024D2"/>
    <w:rsid w:val="00462080"/>
    <w:rsid w:val="005408EE"/>
    <w:rsid w:val="008270DC"/>
    <w:rsid w:val="00873078"/>
    <w:rsid w:val="00930E83"/>
    <w:rsid w:val="009D06DB"/>
    <w:rsid w:val="00AC3322"/>
    <w:rsid w:val="00CF1794"/>
    <w:rsid w:val="00D15AFA"/>
    <w:rsid w:val="00F676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905B6E5"/>
  <w14:defaultImageDpi w14:val="0"/>
  <w15:docId w15:val="{7238D999-3F0B-413A-AAE6-643CBC4018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等线" w:eastAsia="等线" w:hAnsi="等线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1" w:qFormat="1"/>
    <w:lsdException w:name="heading 1" w:uiPriority="1" w:qFormat="1"/>
    <w:lsdException w:name="heading 2" w:uiPriority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uiPriority w:val="1"/>
    <w:qFormat/>
    <w:pPr>
      <w:widowControl w:val="0"/>
      <w:autoSpaceDE w:val="0"/>
      <w:autoSpaceDN w:val="0"/>
      <w:adjustRightInd w:val="0"/>
    </w:pPr>
    <w:rPr>
      <w:rFonts w:ascii="Arial" w:hAnsi="Arial" w:cs="Arial"/>
      <w:sz w:val="22"/>
      <w:szCs w:val="22"/>
    </w:rPr>
  </w:style>
  <w:style w:type="paragraph" w:styleId="1">
    <w:name w:val="heading 1"/>
    <w:basedOn w:val="a"/>
    <w:next w:val="a"/>
    <w:link w:val="10"/>
    <w:uiPriority w:val="1"/>
    <w:qFormat/>
    <w:pPr>
      <w:spacing w:before="89"/>
      <w:ind w:right="403"/>
      <w:jc w:val="right"/>
      <w:outlineLvl w:val="0"/>
    </w:pPr>
    <w:rPr>
      <w:b/>
      <w:bCs/>
      <w:sz w:val="32"/>
      <w:szCs w:val="32"/>
    </w:rPr>
  </w:style>
  <w:style w:type="paragraph" w:styleId="2">
    <w:name w:val="heading 2"/>
    <w:basedOn w:val="a"/>
    <w:next w:val="a"/>
    <w:link w:val="20"/>
    <w:uiPriority w:val="1"/>
    <w:qFormat/>
    <w:pPr>
      <w:ind w:left="3302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link w:val="1"/>
    <w:uiPriority w:val="9"/>
    <w:locked/>
    <w:rPr>
      <w:rFonts w:ascii="Arial" w:hAnsi="Arial" w:cs="Arial"/>
      <w:b/>
      <w:bCs/>
      <w:kern w:val="44"/>
      <w:sz w:val="44"/>
      <w:szCs w:val="44"/>
    </w:rPr>
  </w:style>
  <w:style w:type="character" w:customStyle="1" w:styleId="20">
    <w:name w:val="标题 2 字符"/>
    <w:link w:val="2"/>
    <w:uiPriority w:val="9"/>
    <w:semiHidden/>
    <w:locked/>
    <w:rPr>
      <w:rFonts w:ascii="等线 Light" w:eastAsia="等线 Light" w:hAnsi="等线 Light" w:cs="Times New Roman"/>
      <w:b/>
      <w:bCs/>
      <w:kern w:val="0"/>
      <w:sz w:val="32"/>
      <w:szCs w:val="32"/>
    </w:rPr>
  </w:style>
  <w:style w:type="paragraph" w:styleId="a3">
    <w:name w:val="Body Text"/>
    <w:basedOn w:val="a"/>
    <w:link w:val="a4"/>
    <w:uiPriority w:val="1"/>
    <w:qFormat/>
    <w:rPr>
      <w:sz w:val="28"/>
      <w:szCs w:val="28"/>
    </w:rPr>
  </w:style>
  <w:style w:type="character" w:customStyle="1" w:styleId="a4">
    <w:name w:val="正文文本 字符"/>
    <w:link w:val="a3"/>
    <w:uiPriority w:val="99"/>
    <w:semiHidden/>
    <w:locked/>
    <w:rPr>
      <w:rFonts w:ascii="Arial" w:hAnsi="Arial" w:cs="Arial"/>
      <w:kern w:val="0"/>
      <w:sz w:val="22"/>
    </w:rPr>
  </w:style>
  <w:style w:type="paragraph" w:styleId="a5">
    <w:name w:val="List Paragraph"/>
    <w:basedOn w:val="a"/>
    <w:uiPriority w:val="1"/>
    <w:qFormat/>
    <w:pPr>
      <w:ind w:left="1281" w:hanging="361"/>
    </w:pPr>
    <w:rPr>
      <w:sz w:val="24"/>
      <w:szCs w:val="24"/>
    </w:rPr>
  </w:style>
  <w:style w:type="paragraph" w:customStyle="1" w:styleId="TableParagraph">
    <w:name w:val="Table Paragraph"/>
    <w:basedOn w:val="a"/>
    <w:uiPriority w:val="1"/>
    <w:qFormat/>
    <w:rPr>
      <w:rFonts w:ascii="Times New Roman" w:hAnsi="Times New Roman" w:cs="Times New Roman"/>
      <w:sz w:val="24"/>
      <w:szCs w:val="24"/>
    </w:rPr>
  </w:style>
  <w:style w:type="paragraph" w:styleId="a6">
    <w:name w:val="header"/>
    <w:basedOn w:val="a"/>
    <w:link w:val="a7"/>
    <w:uiPriority w:val="99"/>
    <w:unhideWhenUsed/>
    <w:rsid w:val="008270D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link w:val="a6"/>
    <w:uiPriority w:val="99"/>
    <w:rsid w:val="008270DC"/>
    <w:rPr>
      <w:rFonts w:ascii="Arial" w:hAnsi="Arial" w:cs="Arial"/>
      <w:sz w:val="18"/>
      <w:szCs w:val="18"/>
    </w:rPr>
  </w:style>
  <w:style w:type="paragraph" w:styleId="a8">
    <w:name w:val="footer"/>
    <w:basedOn w:val="a"/>
    <w:link w:val="a9"/>
    <w:uiPriority w:val="99"/>
    <w:unhideWhenUsed/>
    <w:rsid w:val="008270DC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9">
    <w:name w:val="页脚 字符"/>
    <w:link w:val="a8"/>
    <w:uiPriority w:val="99"/>
    <w:rsid w:val="008270DC"/>
    <w:rPr>
      <w:rFonts w:ascii="Arial" w:hAnsi="Arial" w:cs="Arial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90</Words>
  <Characters>513</Characters>
  <Application>Microsoft Office Word</Application>
  <DocSecurity>0</DocSecurity>
  <Lines>4</Lines>
  <Paragraphs>1</Paragraphs>
  <ScaleCrop>false</ScaleCrop>
  <Company>DDS</Company>
  <LinksUpToDate>false</LinksUpToDate>
  <CharactersWithSpaces>602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How to defend yourself</dc:title>
  <dc:subject>SDP</dc:subject>
  <dc:creator>DDS</dc:creator>
  <cp:keywords>SDP</cp:keywords>
  <dc:description/>
  <cp:lastModifiedBy>lenovo</cp:lastModifiedBy>
  <cp:revision>5</cp:revision>
  <dcterms:created xsi:type="dcterms:W3CDTF">2019-03-26T06:11:00Z</dcterms:created>
  <dcterms:modified xsi:type="dcterms:W3CDTF">2019-03-29T01:16:00Z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Publisher 2013</vt:lpwstr>
  </property>
</Properties>
</file>